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8B811E3" w14:textId="14A8571F" w:rsidR="00AB7653" w:rsidRPr="0000267B" w:rsidRDefault="00B4112B" w:rsidP="0000267B">
      <w:pPr>
        <w:pStyle w:val="3"/>
        <w:rPr>
          <w:rFonts w:eastAsia="Arial"/>
        </w:rPr>
      </w:pPr>
      <w:r>
        <w:rPr>
          <w:noProof/>
          <w:lang w:eastAsia="el-GR"/>
        </w:rPr>
        <mc:AlternateContent>
          <mc:Choice Requires="wps">
            <w:drawing>
              <wp:anchor distT="0" distB="0" distL="114300" distR="114300" simplePos="0" relativeHeight="251657728" behindDoc="0" locked="0" layoutInCell="1" allowOverlap="1" wp14:anchorId="6CB16B4D" wp14:editId="6D6E5B3C">
                <wp:simplePos x="0" y="0"/>
                <wp:positionH relativeFrom="column">
                  <wp:posOffset>-228600</wp:posOffset>
                </wp:positionH>
                <wp:positionV relativeFrom="paragraph">
                  <wp:posOffset>-753745</wp:posOffset>
                </wp:positionV>
                <wp:extent cx="6972300" cy="10401300"/>
                <wp:effectExtent l="6985" t="5080" r="12065" b="1397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10401300"/>
                        </a:xfrm>
                        <a:prstGeom prst="rect">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C9F040" id="Rectangle 2" o:spid="_x0000_s1026" style="position:absolute;margin-left:-18pt;margin-top:-59.35pt;width:549pt;height:81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" filled="f" strokeweight=".26mm">
                <v:stroke endcap="square"/>
              </v:rect>
            </w:pict>
          </mc:Fallback>
        </mc:AlternateContent>
      </w:r>
      <w:r w:rsidR="00AB7653">
        <w:t>ΥΠΕΥΘΥΝΗ ΔΗΛΩΣΗ</w:t>
      </w:r>
      <w:r w:rsidR="00C95826">
        <w:t xml:space="preserve"> ΕΤΕΡΟΥ ΚΗΔΕΜΟΝΑ</w:t>
      </w:r>
    </w:p>
    <w:p w14:paraId="58931831" w14:textId="77777777" w:rsidR="00AB7653" w:rsidRPr="00490872" w:rsidRDefault="00AB7653" w:rsidP="00490872">
      <w:pPr>
        <w:pStyle w:val="3"/>
        <w:rPr>
          <w:sz w:val="24"/>
          <w:vertAlign w:val="superscript"/>
        </w:rPr>
      </w:pPr>
      <w:r w:rsidRPr="00490872">
        <w:rPr>
          <w:rFonts w:eastAsia="Arial"/>
        </w:rPr>
        <w:t xml:space="preserve"> </w:t>
      </w:r>
      <w:r w:rsidRPr="00490872">
        <w:rPr>
          <w:sz w:val="24"/>
          <w:vertAlign w:val="superscript"/>
        </w:rPr>
        <w:t>(άρθρο 8 Ν.1599/1986)</w:t>
      </w:r>
    </w:p>
    <w:p w14:paraId="1E13EAC4" w14:textId="77777777" w:rsidR="00AB7653" w:rsidRDefault="00AB7653">
      <w:pPr>
        <w:pStyle w:val="21"/>
        <w:ind w:right="484"/>
        <w:rPr>
          <w:bCs/>
          <w:sz w:val="22"/>
        </w:rPr>
      </w:pPr>
      <w:r>
        <w:rPr>
          <w:sz w:val="18"/>
        </w:rPr>
        <w:t>Η ακρίβεια των στοιχείων που υποβάλλονται με αυτή τη δήλωση μπορεί να ελεγχθεί με βάση το αρχείο άλλων υπηρεσιών (άρθρο 8 παρ. 4 Ν. 1599/1986)</w:t>
      </w:r>
    </w:p>
    <w:p w14:paraId="7D22284F" w14:textId="77777777" w:rsidR="00AB7653" w:rsidRDefault="00AB7653">
      <w:pPr>
        <w:pStyle w:val="a4"/>
        <w:jc w:val="left"/>
        <w:rPr>
          <w:bCs/>
          <w:sz w:val="22"/>
        </w:rPr>
      </w:pPr>
    </w:p>
    <w:p w14:paraId="22714700" w14:textId="77777777" w:rsidR="00AB7653" w:rsidRDefault="00AB7653">
      <w:pPr>
        <w:rPr>
          <w:rFonts w:ascii="Arial" w:hAnsi="Arial" w:cs="Arial"/>
          <w:bCs/>
          <w:sz w:val="20"/>
        </w:rPr>
      </w:pPr>
    </w:p>
    <w:tbl>
      <w:tblPr>
        <w:tblW w:w="0" w:type="auto"/>
        <w:tblInd w:w="-5" w:type="dxa"/>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301"/>
        <w:gridCol w:w="6"/>
      </w:tblGrid>
      <w:tr w:rsidR="00AB7653" w14:paraId="04D59D95" w14:textId="77777777">
        <w:trPr>
          <w:gridAfter w:val="1"/>
          <w:wAfter w:w="6" w:type="dxa"/>
          <w:cantSplit/>
          <w:trHeight w:val="415"/>
        </w:trPr>
        <w:tc>
          <w:tcPr>
            <w:tcW w:w="1368" w:type="dxa"/>
            <w:tcBorders>
              <w:top w:val="single" w:sz="4" w:space="0" w:color="000000"/>
              <w:left w:val="single" w:sz="4" w:space="0" w:color="000000"/>
              <w:bottom w:val="single" w:sz="4" w:space="0" w:color="000000"/>
            </w:tcBorders>
          </w:tcPr>
          <w:p w14:paraId="6EBD9ED8" w14:textId="77777777" w:rsidR="00AB7653" w:rsidRDefault="00AB7653">
            <w:pPr>
              <w:spacing w:before="240"/>
              <w:ind w:right="-6878"/>
            </w:pPr>
            <w:r>
              <w:rPr>
                <w:rFonts w:ascii="Arial" w:hAnsi="Arial" w:cs="Arial"/>
                <w:sz w:val="20"/>
                <w:szCs w:val="20"/>
              </w:rPr>
              <w:t>ΠΡΟΣ</w:t>
            </w:r>
            <w:r>
              <w:rPr>
                <w:rFonts w:ascii="Arial" w:hAnsi="Arial" w:cs="Arial"/>
                <w:sz w:val="20"/>
                <w:szCs w:val="20"/>
                <w:vertAlign w:val="superscript"/>
              </w:rPr>
              <w:t>(1)</w:t>
            </w:r>
            <w:r>
              <w:rPr>
                <w:rFonts w:ascii="Arial" w:hAnsi="Arial" w:cs="Arial"/>
                <w:sz w:val="20"/>
                <w:szCs w:val="20"/>
              </w:rPr>
              <w:t>:</w:t>
            </w:r>
          </w:p>
        </w:tc>
        <w:tc>
          <w:tcPr>
            <w:tcW w:w="9010" w:type="dxa"/>
            <w:gridSpan w:val="14"/>
            <w:tcBorders>
              <w:top w:val="single" w:sz="4" w:space="0" w:color="000000"/>
              <w:left w:val="single" w:sz="4" w:space="0" w:color="000000"/>
              <w:bottom w:val="single" w:sz="4" w:space="0" w:color="000000"/>
              <w:right w:val="single" w:sz="4" w:space="0" w:color="000000"/>
            </w:tcBorders>
          </w:tcPr>
          <w:p w14:paraId="7B83A81F" w14:textId="77777777" w:rsidR="00AB7653" w:rsidRPr="00123A11" w:rsidRDefault="00B70198">
            <w:pPr>
              <w:spacing w:before="240"/>
              <w:ind w:right="-6878"/>
              <w:jc w:val="both"/>
              <w:rPr>
                <w:rFonts w:asciiTheme="minorHAnsi" w:hAnsiTheme="minorHAnsi" w:cstheme="minorHAnsi"/>
                <w:b/>
              </w:rPr>
            </w:pPr>
            <w:r w:rsidRPr="00123A11">
              <w:rPr>
                <w:rFonts w:asciiTheme="minorHAnsi" w:hAnsiTheme="minorHAnsi" w:cstheme="minorHAnsi"/>
                <w:b/>
              </w:rPr>
              <w:t>4ο Πειραματικό ΓΕΛ Τρικάλων «Αλέξανδρος Παπαδιαμάντης»</w:t>
            </w:r>
          </w:p>
        </w:tc>
      </w:tr>
      <w:tr w:rsidR="00AB7653" w14:paraId="72645F60" w14:textId="77777777">
        <w:trPr>
          <w:gridAfter w:val="1"/>
          <w:wAfter w:w="6" w:type="dxa"/>
          <w:cantSplit/>
          <w:trHeight w:val="415"/>
        </w:trPr>
        <w:tc>
          <w:tcPr>
            <w:tcW w:w="1368" w:type="dxa"/>
            <w:tcBorders>
              <w:top w:val="single" w:sz="4" w:space="0" w:color="000000"/>
              <w:left w:val="single" w:sz="4" w:space="0" w:color="000000"/>
              <w:bottom w:val="single" w:sz="4" w:space="0" w:color="000000"/>
            </w:tcBorders>
          </w:tcPr>
          <w:p w14:paraId="120B1B66" w14:textId="77777777" w:rsidR="00AB7653" w:rsidRDefault="00AB7653">
            <w:pPr>
              <w:spacing w:before="240"/>
              <w:ind w:right="-6878"/>
              <w:rPr>
                <w:rFonts w:ascii="Arial" w:hAnsi="Arial" w:cs="Arial"/>
                <w:b/>
                <w:sz w:val="16"/>
              </w:rPr>
            </w:pPr>
            <w:r>
              <w:rPr>
                <w:rFonts w:ascii="Arial" w:hAnsi="Arial" w:cs="Arial"/>
                <w:sz w:val="16"/>
              </w:rPr>
              <w:t>Ο – Η Όνομα:</w:t>
            </w:r>
          </w:p>
        </w:tc>
        <w:tc>
          <w:tcPr>
            <w:tcW w:w="3749" w:type="dxa"/>
            <w:gridSpan w:val="5"/>
            <w:tcBorders>
              <w:top w:val="single" w:sz="4" w:space="0" w:color="000000"/>
              <w:left w:val="single" w:sz="4" w:space="0" w:color="000000"/>
              <w:bottom w:val="single" w:sz="4" w:space="0" w:color="000000"/>
            </w:tcBorders>
          </w:tcPr>
          <w:p w14:paraId="4F26C95B" w14:textId="77777777" w:rsidR="00AB7653" w:rsidRPr="00DE58E1" w:rsidRDefault="00AB7653">
            <w:pPr>
              <w:snapToGrid w:val="0"/>
              <w:spacing w:before="240"/>
              <w:ind w:right="-6878"/>
              <w:rPr>
                <w:rFonts w:ascii="Arial" w:hAnsi="Arial" w:cs="Arial"/>
                <w:b/>
                <w:sz w:val="16"/>
              </w:rPr>
            </w:pPr>
          </w:p>
        </w:tc>
        <w:tc>
          <w:tcPr>
            <w:tcW w:w="1080" w:type="dxa"/>
            <w:gridSpan w:val="3"/>
            <w:tcBorders>
              <w:top w:val="single" w:sz="4" w:space="0" w:color="000000"/>
              <w:left w:val="single" w:sz="4" w:space="0" w:color="000000"/>
              <w:bottom w:val="single" w:sz="4" w:space="0" w:color="000000"/>
            </w:tcBorders>
          </w:tcPr>
          <w:p w14:paraId="1E0795D5" w14:textId="77777777" w:rsidR="00AB7653" w:rsidRDefault="00AB7653">
            <w:pPr>
              <w:spacing w:before="240"/>
              <w:ind w:right="-6878"/>
              <w:rPr>
                <w:rFonts w:ascii="Arial" w:hAnsi="Arial" w:cs="Arial"/>
                <w:b/>
                <w:sz w:val="16"/>
              </w:rPr>
            </w:pPr>
            <w:r>
              <w:rPr>
                <w:rFonts w:ascii="Arial" w:hAnsi="Arial" w:cs="Arial"/>
                <w:sz w:val="16"/>
              </w:rPr>
              <w:t>Επώνυμο:</w:t>
            </w:r>
          </w:p>
        </w:tc>
        <w:tc>
          <w:tcPr>
            <w:tcW w:w="4181" w:type="dxa"/>
            <w:gridSpan w:val="6"/>
            <w:tcBorders>
              <w:top w:val="single" w:sz="4" w:space="0" w:color="000000"/>
              <w:left w:val="single" w:sz="4" w:space="0" w:color="000000"/>
              <w:bottom w:val="single" w:sz="4" w:space="0" w:color="000000"/>
              <w:right w:val="single" w:sz="4" w:space="0" w:color="000000"/>
            </w:tcBorders>
          </w:tcPr>
          <w:p w14:paraId="240BC3D4" w14:textId="77777777" w:rsidR="00AB7653" w:rsidRDefault="00AB7653">
            <w:pPr>
              <w:snapToGrid w:val="0"/>
              <w:spacing w:before="240"/>
              <w:ind w:right="-6878"/>
              <w:rPr>
                <w:rFonts w:ascii="Arial" w:hAnsi="Arial" w:cs="Arial"/>
                <w:b/>
                <w:sz w:val="16"/>
              </w:rPr>
            </w:pPr>
          </w:p>
        </w:tc>
      </w:tr>
      <w:tr w:rsidR="00AB7653" w14:paraId="184F63CB" w14:textId="77777777">
        <w:trPr>
          <w:gridAfter w:val="1"/>
          <w:wAfter w:w="6" w:type="dxa"/>
          <w:cantSplit/>
          <w:trHeight w:val="99"/>
        </w:trPr>
        <w:tc>
          <w:tcPr>
            <w:tcW w:w="2448" w:type="dxa"/>
            <w:gridSpan w:val="4"/>
            <w:tcBorders>
              <w:top w:val="single" w:sz="4" w:space="0" w:color="000000"/>
              <w:left w:val="single" w:sz="4" w:space="0" w:color="000000"/>
              <w:bottom w:val="single" w:sz="4" w:space="0" w:color="000000"/>
            </w:tcBorders>
          </w:tcPr>
          <w:p w14:paraId="0FABCB08" w14:textId="77777777" w:rsidR="00AB7653" w:rsidRDefault="00AB7653">
            <w:pPr>
              <w:spacing w:before="240"/>
              <w:rPr>
                <w:rFonts w:ascii="Arial" w:hAnsi="Arial" w:cs="Arial"/>
                <w:b/>
                <w:sz w:val="16"/>
              </w:rPr>
            </w:pPr>
            <w:r>
              <w:rPr>
                <w:rFonts w:ascii="Arial" w:hAnsi="Arial" w:cs="Arial"/>
                <w:sz w:val="16"/>
              </w:rPr>
              <w:t xml:space="preserve">Όνομα και Επώνυμο Πατέρα: </w:t>
            </w:r>
          </w:p>
        </w:tc>
        <w:tc>
          <w:tcPr>
            <w:tcW w:w="7930" w:type="dxa"/>
            <w:gridSpan w:val="11"/>
            <w:tcBorders>
              <w:top w:val="single" w:sz="4" w:space="0" w:color="000000"/>
              <w:left w:val="single" w:sz="4" w:space="0" w:color="000000"/>
              <w:bottom w:val="single" w:sz="4" w:space="0" w:color="000000"/>
              <w:right w:val="single" w:sz="4" w:space="0" w:color="000000"/>
            </w:tcBorders>
          </w:tcPr>
          <w:p w14:paraId="4C98ADC6" w14:textId="77777777" w:rsidR="00AB7653" w:rsidRDefault="00AB7653">
            <w:pPr>
              <w:snapToGrid w:val="0"/>
              <w:spacing w:before="240"/>
              <w:rPr>
                <w:rFonts w:ascii="Arial" w:hAnsi="Arial" w:cs="Arial"/>
                <w:b/>
                <w:sz w:val="16"/>
              </w:rPr>
            </w:pPr>
          </w:p>
        </w:tc>
      </w:tr>
      <w:tr w:rsidR="00AB7653" w14:paraId="071BFB09" w14:textId="77777777">
        <w:trPr>
          <w:gridAfter w:val="1"/>
          <w:wAfter w:w="6" w:type="dxa"/>
          <w:cantSplit/>
          <w:trHeight w:val="99"/>
        </w:trPr>
        <w:tc>
          <w:tcPr>
            <w:tcW w:w="2448" w:type="dxa"/>
            <w:gridSpan w:val="4"/>
            <w:tcBorders>
              <w:top w:val="single" w:sz="4" w:space="0" w:color="000000"/>
              <w:left w:val="single" w:sz="4" w:space="0" w:color="000000"/>
              <w:bottom w:val="single" w:sz="4" w:space="0" w:color="000000"/>
            </w:tcBorders>
          </w:tcPr>
          <w:p w14:paraId="38B41493" w14:textId="77777777" w:rsidR="00AB7653" w:rsidRDefault="00AB7653">
            <w:pPr>
              <w:spacing w:before="240"/>
              <w:rPr>
                <w:rFonts w:ascii="Arial" w:hAnsi="Arial" w:cs="Arial"/>
                <w:b/>
                <w:sz w:val="16"/>
              </w:rPr>
            </w:pPr>
            <w:r>
              <w:rPr>
                <w:rFonts w:ascii="Arial" w:hAnsi="Arial" w:cs="Arial"/>
                <w:sz w:val="16"/>
              </w:rPr>
              <w:t>Όνομα και Επώνυμο Μητέρας:</w:t>
            </w:r>
          </w:p>
        </w:tc>
        <w:tc>
          <w:tcPr>
            <w:tcW w:w="7930" w:type="dxa"/>
            <w:gridSpan w:val="11"/>
            <w:tcBorders>
              <w:top w:val="single" w:sz="4" w:space="0" w:color="000000"/>
              <w:left w:val="single" w:sz="4" w:space="0" w:color="000000"/>
              <w:bottom w:val="single" w:sz="4" w:space="0" w:color="000000"/>
              <w:right w:val="single" w:sz="4" w:space="0" w:color="000000"/>
            </w:tcBorders>
          </w:tcPr>
          <w:p w14:paraId="6F861D39" w14:textId="77777777" w:rsidR="00AB7653" w:rsidRDefault="00AB7653">
            <w:pPr>
              <w:snapToGrid w:val="0"/>
              <w:spacing w:before="240"/>
              <w:rPr>
                <w:rFonts w:ascii="Arial" w:hAnsi="Arial" w:cs="Arial"/>
                <w:b/>
                <w:sz w:val="16"/>
              </w:rPr>
            </w:pPr>
          </w:p>
        </w:tc>
      </w:tr>
      <w:tr w:rsidR="00AB7653" w14:paraId="65A10DB9" w14:textId="77777777">
        <w:trPr>
          <w:gridAfter w:val="1"/>
          <w:wAfter w:w="6" w:type="dxa"/>
          <w:cantSplit/>
        </w:trPr>
        <w:tc>
          <w:tcPr>
            <w:tcW w:w="2448" w:type="dxa"/>
            <w:gridSpan w:val="4"/>
            <w:tcBorders>
              <w:top w:val="single" w:sz="4" w:space="0" w:color="000000"/>
              <w:left w:val="single" w:sz="4" w:space="0" w:color="000000"/>
              <w:bottom w:val="single" w:sz="4" w:space="0" w:color="000000"/>
            </w:tcBorders>
          </w:tcPr>
          <w:p w14:paraId="577A4E54" w14:textId="77777777" w:rsidR="00AB7653" w:rsidRDefault="00AB7653">
            <w:pPr>
              <w:spacing w:before="240"/>
              <w:ind w:right="-2332"/>
              <w:rPr>
                <w:rFonts w:ascii="Arial" w:hAnsi="Arial" w:cs="Arial"/>
                <w:b/>
                <w:sz w:val="16"/>
              </w:rPr>
            </w:pPr>
            <w:r>
              <w:rPr>
                <w:rFonts w:ascii="Arial" w:hAnsi="Arial" w:cs="Arial"/>
                <w:sz w:val="16"/>
              </w:rPr>
              <w:t>Ημερομηνία γέννησης</w:t>
            </w:r>
            <w:r>
              <w:rPr>
                <w:rFonts w:ascii="Arial" w:hAnsi="Arial" w:cs="Arial"/>
                <w:sz w:val="16"/>
                <w:vertAlign w:val="superscript"/>
              </w:rPr>
              <w:t>(2)</w:t>
            </w:r>
            <w:r>
              <w:rPr>
                <w:rFonts w:ascii="Arial" w:hAnsi="Arial" w:cs="Arial"/>
                <w:sz w:val="16"/>
              </w:rPr>
              <w:t xml:space="preserve">: </w:t>
            </w:r>
          </w:p>
        </w:tc>
        <w:tc>
          <w:tcPr>
            <w:tcW w:w="7930" w:type="dxa"/>
            <w:gridSpan w:val="11"/>
            <w:tcBorders>
              <w:top w:val="single" w:sz="4" w:space="0" w:color="000000"/>
              <w:left w:val="single" w:sz="4" w:space="0" w:color="000000"/>
              <w:bottom w:val="single" w:sz="4" w:space="0" w:color="000000"/>
              <w:right w:val="single" w:sz="4" w:space="0" w:color="000000"/>
            </w:tcBorders>
          </w:tcPr>
          <w:p w14:paraId="0A1BBFFD" w14:textId="77777777" w:rsidR="00AB7653" w:rsidRDefault="00AB7653">
            <w:pPr>
              <w:snapToGrid w:val="0"/>
              <w:spacing w:before="240"/>
              <w:ind w:right="-2332"/>
              <w:rPr>
                <w:rFonts w:ascii="Arial" w:hAnsi="Arial" w:cs="Arial"/>
                <w:b/>
                <w:sz w:val="16"/>
              </w:rPr>
            </w:pPr>
          </w:p>
        </w:tc>
      </w:tr>
      <w:tr w:rsidR="00AB7653" w14:paraId="5B4859B3" w14:textId="77777777">
        <w:trPr>
          <w:gridAfter w:val="1"/>
          <w:wAfter w:w="6" w:type="dxa"/>
          <w:cantSplit/>
          <w:trHeight w:val="99"/>
        </w:trPr>
        <w:tc>
          <w:tcPr>
            <w:tcW w:w="2448" w:type="dxa"/>
            <w:gridSpan w:val="4"/>
            <w:tcBorders>
              <w:top w:val="single" w:sz="4" w:space="0" w:color="000000"/>
              <w:left w:val="single" w:sz="4" w:space="0" w:color="000000"/>
              <w:bottom w:val="single" w:sz="4" w:space="0" w:color="000000"/>
            </w:tcBorders>
          </w:tcPr>
          <w:p w14:paraId="6E98509D" w14:textId="77777777" w:rsidR="00AB7653" w:rsidRDefault="00AB7653">
            <w:pPr>
              <w:spacing w:before="240"/>
              <w:rPr>
                <w:rFonts w:ascii="Arial" w:hAnsi="Arial" w:cs="Arial"/>
                <w:b/>
                <w:sz w:val="16"/>
              </w:rPr>
            </w:pPr>
            <w:r>
              <w:rPr>
                <w:rFonts w:ascii="Arial" w:hAnsi="Arial" w:cs="Arial"/>
                <w:sz w:val="16"/>
              </w:rPr>
              <w:t>Τόπος Γέννησης:</w:t>
            </w:r>
          </w:p>
        </w:tc>
        <w:tc>
          <w:tcPr>
            <w:tcW w:w="7930" w:type="dxa"/>
            <w:gridSpan w:val="11"/>
            <w:tcBorders>
              <w:top w:val="single" w:sz="4" w:space="0" w:color="000000"/>
              <w:left w:val="single" w:sz="4" w:space="0" w:color="000000"/>
              <w:bottom w:val="single" w:sz="4" w:space="0" w:color="000000"/>
              <w:right w:val="single" w:sz="4" w:space="0" w:color="000000"/>
            </w:tcBorders>
          </w:tcPr>
          <w:p w14:paraId="64599224" w14:textId="77777777" w:rsidR="00AB7653" w:rsidRDefault="00AB7653">
            <w:pPr>
              <w:snapToGrid w:val="0"/>
              <w:spacing w:before="240"/>
              <w:rPr>
                <w:rFonts w:ascii="Arial" w:hAnsi="Arial" w:cs="Arial"/>
                <w:b/>
                <w:sz w:val="16"/>
              </w:rPr>
            </w:pPr>
          </w:p>
        </w:tc>
      </w:tr>
      <w:tr w:rsidR="00AB7653" w14:paraId="0AC061D3" w14:textId="77777777">
        <w:trPr>
          <w:gridAfter w:val="1"/>
          <w:wAfter w:w="6" w:type="dxa"/>
          <w:cantSplit/>
        </w:trPr>
        <w:tc>
          <w:tcPr>
            <w:tcW w:w="2448" w:type="dxa"/>
            <w:gridSpan w:val="4"/>
            <w:tcBorders>
              <w:top w:val="single" w:sz="4" w:space="0" w:color="000000"/>
              <w:left w:val="single" w:sz="4" w:space="0" w:color="000000"/>
              <w:bottom w:val="single" w:sz="4" w:space="0" w:color="000000"/>
            </w:tcBorders>
          </w:tcPr>
          <w:p w14:paraId="01A61414" w14:textId="77777777" w:rsidR="00AB7653" w:rsidRDefault="00AB7653">
            <w:pPr>
              <w:spacing w:before="240"/>
              <w:rPr>
                <w:rFonts w:ascii="Arial" w:hAnsi="Arial" w:cs="Arial"/>
                <w:b/>
                <w:sz w:val="16"/>
              </w:rPr>
            </w:pPr>
            <w:r>
              <w:rPr>
                <w:rFonts w:ascii="Arial" w:hAnsi="Arial" w:cs="Arial"/>
                <w:sz w:val="16"/>
              </w:rPr>
              <w:t>Αριθμός Δελτίου Ταυτότητας:</w:t>
            </w:r>
          </w:p>
        </w:tc>
        <w:tc>
          <w:tcPr>
            <w:tcW w:w="3029" w:type="dxa"/>
            <w:gridSpan w:val="3"/>
            <w:tcBorders>
              <w:top w:val="single" w:sz="4" w:space="0" w:color="000000"/>
              <w:left w:val="single" w:sz="4" w:space="0" w:color="000000"/>
              <w:bottom w:val="single" w:sz="4" w:space="0" w:color="000000"/>
            </w:tcBorders>
          </w:tcPr>
          <w:p w14:paraId="5B5CF3E5" w14:textId="77777777" w:rsidR="00AB7653" w:rsidRDefault="00AB7653">
            <w:pPr>
              <w:snapToGrid w:val="0"/>
              <w:spacing w:before="240"/>
              <w:rPr>
                <w:rFonts w:ascii="Arial" w:hAnsi="Arial" w:cs="Arial"/>
                <w:b/>
                <w:sz w:val="16"/>
              </w:rPr>
            </w:pPr>
          </w:p>
        </w:tc>
        <w:tc>
          <w:tcPr>
            <w:tcW w:w="720" w:type="dxa"/>
            <w:gridSpan w:val="2"/>
            <w:tcBorders>
              <w:top w:val="single" w:sz="4" w:space="0" w:color="000000"/>
              <w:left w:val="single" w:sz="4" w:space="0" w:color="000000"/>
              <w:bottom w:val="single" w:sz="4" w:space="0" w:color="000000"/>
            </w:tcBorders>
          </w:tcPr>
          <w:p w14:paraId="18056D9D" w14:textId="77777777" w:rsidR="00AB7653" w:rsidRDefault="00AB7653">
            <w:pPr>
              <w:spacing w:before="240"/>
              <w:rPr>
                <w:rFonts w:ascii="Arial" w:hAnsi="Arial" w:cs="Arial"/>
                <w:b/>
                <w:sz w:val="16"/>
              </w:rPr>
            </w:pPr>
            <w:r>
              <w:rPr>
                <w:rFonts w:ascii="Arial" w:hAnsi="Arial" w:cs="Arial"/>
                <w:sz w:val="16"/>
              </w:rPr>
              <w:t>Τηλ:</w:t>
            </w:r>
          </w:p>
        </w:tc>
        <w:tc>
          <w:tcPr>
            <w:tcW w:w="4181" w:type="dxa"/>
            <w:gridSpan w:val="6"/>
            <w:tcBorders>
              <w:top w:val="single" w:sz="4" w:space="0" w:color="000000"/>
              <w:left w:val="single" w:sz="4" w:space="0" w:color="000000"/>
              <w:bottom w:val="single" w:sz="4" w:space="0" w:color="000000"/>
              <w:right w:val="single" w:sz="4" w:space="0" w:color="000000"/>
            </w:tcBorders>
          </w:tcPr>
          <w:p w14:paraId="234AE1AD" w14:textId="77777777" w:rsidR="00AB7653" w:rsidRDefault="00AB7653">
            <w:pPr>
              <w:snapToGrid w:val="0"/>
              <w:spacing w:before="240"/>
              <w:rPr>
                <w:rFonts w:ascii="Arial" w:hAnsi="Arial" w:cs="Arial"/>
                <w:b/>
                <w:sz w:val="16"/>
              </w:rPr>
            </w:pPr>
          </w:p>
        </w:tc>
      </w:tr>
      <w:tr w:rsidR="00AB7653" w14:paraId="0F687AE1" w14:textId="77777777">
        <w:trPr>
          <w:gridAfter w:val="1"/>
          <w:wAfter w:w="6" w:type="dxa"/>
          <w:cantSplit/>
        </w:trPr>
        <w:tc>
          <w:tcPr>
            <w:tcW w:w="1697" w:type="dxa"/>
            <w:gridSpan w:val="2"/>
            <w:tcBorders>
              <w:top w:val="single" w:sz="4" w:space="0" w:color="000000"/>
              <w:left w:val="single" w:sz="4" w:space="0" w:color="000000"/>
              <w:bottom w:val="single" w:sz="4" w:space="0" w:color="000000"/>
            </w:tcBorders>
          </w:tcPr>
          <w:p w14:paraId="11758311" w14:textId="77777777" w:rsidR="00AB7653" w:rsidRDefault="00AB7653">
            <w:pPr>
              <w:spacing w:before="240"/>
              <w:rPr>
                <w:rFonts w:ascii="Arial" w:hAnsi="Arial" w:cs="Arial"/>
                <w:b/>
                <w:sz w:val="16"/>
              </w:rPr>
            </w:pPr>
            <w:r>
              <w:rPr>
                <w:rFonts w:ascii="Arial" w:hAnsi="Arial" w:cs="Arial"/>
                <w:sz w:val="16"/>
              </w:rPr>
              <w:t>Τόπος Κατοικίας:</w:t>
            </w:r>
          </w:p>
        </w:tc>
        <w:tc>
          <w:tcPr>
            <w:tcW w:w="2700" w:type="dxa"/>
            <w:gridSpan w:val="3"/>
            <w:tcBorders>
              <w:top w:val="single" w:sz="4" w:space="0" w:color="000000"/>
              <w:left w:val="single" w:sz="4" w:space="0" w:color="000000"/>
              <w:bottom w:val="single" w:sz="4" w:space="0" w:color="000000"/>
            </w:tcBorders>
          </w:tcPr>
          <w:p w14:paraId="6431EB7B" w14:textId="77777777" w:rsidR="00AB7653" w:rsidRDefault="00AB7653">
            <w:pPr>
              <w:snapToGrid w:val="0"/>
              <w:spacing w:before="240"/>
              <w:rPr>
                <w:rFonts w:ascii="Arial" w:hAnsi="Arial" w:cs="Arial"/>
                <w:b/>
                <w:sz w:val="16"/>
              </w:rPr>
            </w:pPr>
          </w:p>
        </w:tc>
        <w:tc>
          <w:tcPr>
            <w:tcW w:w="720" w:type="dxa"/>
            <w:tcBorders>
              <w:top w:val="single" w:sz="4" w:space="0" w:color="000000"/>
              <w:left w:val="single" w:sz="4" w:space="0" w:color="000000"/>
              <w:bottom w:val="single" w:sz="4" w:space="0" w:color="000000"/>
            </w:tcBorders>
          </w:tcPr>
          <w:p w14:paraId="6A23B263" w14:textId="77777777" w:rsidR="00AB7653" w:rsidRDefault="00AB7653">
            <w:pPr>
              <w:spacing w:before="240"/>
              <w:rPr>
                <w:rFonts w:ascii="Arial" w:hAnsi="Arial" w:cs="Arial"/>
                <w:b/>
                <w:sz w:val="16"/>
              </w:rPr>
            </w:pPr>
            <w:r>
              <w:rPr>
                <w:rFonts w:ascii="Arial" w:hAnsi="Arial" w:cs="Arial"/>
                <w:sz w:val="16"/>
              </w:rPr>
              <w:t>Οδός:</w:t>
            </w:r>
          </w:p>
        </w:tc>
        <w:tc>
          <w:tcPr>
            <w:tcW w:w="2160" w:type="dxa"/>
            <w:gridSpan w:val="5"/>
            <w:tcBorders>
              <w:top w:val="single" w:sz="4" w:space="0" w:color="000000"/>
              <w:left w:val="single" w:sz="4" w:space="0" w:color="000000"/>
              <w:bottom w:val="single" w:sz="4" w:space="0" w:color="000000"/>
            </w:tcBorders>
          </w:tcPr>
          <w:p w14:paraId="767F5E99" w14:textId="77777777" w:rsidR="00AB7653" w:rsidRDefault="00AB7653">
            <w:pPr>
              <w:snapToGrid w:val="0"/>
              <w:spacing w:before="240"/>
              <w:rPr>
                <w:rFonts w:ascii="Arial" w:hAnsi="Arial" w:cs="Arial"/>
                <w:b/>
                <w:sz w:val="16"/>
              </w:rPr>
            </w:pPr>
          </w:p>
        </w:tc>
        <w:tc>
          <w:tcPr>
            <w:tcW w:w="720" w:type="dxa"/>
            <w:tcBorders>
              <w:top w:val="single" w:sz="4" w:space="0" w:color="000000"/>
              <w:left w:val="single" w:sz="4" w:space="0" w:color="000000"/>
              <w:bottom w:val="single" w:sz="4" w:space="0" w:color="000000"/>
            </w:tcBorders>
          </w:tcPr>
          <w:p w14:paraId="0F5CFD3C" w14:textId="77777777" w:rsidR="00AB7653" w:rsidRDefault="00AB7653">
            <w:pPr>
              <w:spacing w:before="240"/>
              <w:rPr>
                <w:rFonts w:ascii="Arial" w:hAnsi="Arial" w:cs="Arial"/>
                <w:b/>
                <w:sz w:val="16"/>
              </w:rPr>
            </w:pPr>
            <w:r>
              <w:rPr>
                <w:rFonts w:ascii="Arial" w:hAnsi="Arial" w:cs="Arial"/>
                <w:sz w:val="16"/>
              </w:rPr>
              <w:t>Αριθ:</w:t>
            </w:r>
          </w:p>
        </w:tc>
        <w:tc>
          <w:tcPr>
            <w:tcW w:w="540" w:type="dxa"/>
            <w:tcBorders>
              <w:top w:val="single" w:sz="4" w:space="0" w:color="000000"/>
              <w:left w:val="single" w:sz="4" w:space="0" w:color="000000"/>
              <w:bottom w:val="single" w:sz="4" w:space="0" w:color="000000"/>
            </w:tcBorders>
          </w:tcPr>
          <w:p w14:paraId="7D6B9EC4" w14:textId="77777777" w:rsidR="00AB7653" w:rsidRDefault="00AB7653">
            <w:pPr>
              <w:snapToGrid w:val="0"/>
              <w:spacing w:before="240"/>
              <w:rPr>
                <w:rFonts w:ascii="Arial" w:hAnsi="Arial" w:cs="Arial"/>
                <w:b/>
                <w:sz w:val="16"/>
              </w:rPr>
            </w:pPr>
          </w:p>
        </w:tc>
        <w:tc>
          <w:tcPr>
            <w:tcW w:w="540" w:type="dxa"/>
            <w:tcBorders>
              <w:top w:val="single" w:sz="4" w:space="0" w:color="000000"/>
              <w:left w:val="single" w:sz="4" w:space="0" w:color="000000"/>
              <w:bottom w:val="single" w:sz="4" w:space="0" w:color="000000"/>
            </w:tcBorders>
          </w:tcPr>
          <w:p w14:paraId="24B6B958" w14:textId="77777777" w:rsidR="00AB7653" w:rsidRDefault="00AB7653">
            <w:pPr>
              <w:spacing w:before="240"/>
              <w:rPr>
                <w:rFonts w:ascii="Arial" w:hAnsi="Arial" w:cs="Arial"/>
                <w:b/>
                <w:sz w:val="16"/>
              </w:rPr>
            </w:pPr>
            <w:r>
              <w:rPr>
                <w:rFonts w:ascii="Arial" w:hAnsi="Arial" w:cs="Arial"/>
                <w:sz w:val="16"/>
              </w:rPr>
              <w:t>ΤΚ:</w:t>
            </w:r>
          </w:p>
        </w:tc>
        <w:tc>
          <w:tcPr>
            <w:tcW w:w="1301" w:type="dxa"/>
            <w:tcBorders>
              <w:top w:val="single" w:sz="4" w:space="0" w:color="000000"/>
              <w:left w:val="single" w:sz="4" w:space="0" w:color="000000"/>
              <w:bottom w:val="single" w:sz="4" w:space="0" w:color="000000"/>
              <w:right w:val="single" w:sz="4" w:space="0" w:color="000000"/>
            </w:tcBorders>
          </w:tcPr>
          <w:p w14:paraId="10F12D6D" w14:textId="77777777" w:rsidR="00AB7653" w:rsidRDefault="00AB7653">
            <w:pPr>
              <w:snapToGrid w:val="0"/>
              <w:spacing w:before="240"/>
              <w:rPr>
                <w:rFonts w:ascii="Arial" w:hAnsi="Arial" w:cs="Arial"/>
                <w:b/>
                <w:sz w:val="16"/>
              </w:rPr>
            </w:pPr>
          </w:p>
        </w:tc>
      </w:tr>
      <w:tr w:rsidR="00AB7653" w14:paraId="38677F3A" w14:textId="77777777">
        <w:trPr>
          <w:cantSplit/>
          <w:trHeight w:val="520"/>
        </w:trPr>
        <w:tc>
          <w:tcPr>
            <w:tcW w:w="2355" w:type="dxa"/>
            <w:gridSpan w:val="3"/>
            <w:tcBorders>
              <w:top w:val="single" w:sz="4" w:space="0" w:color="000000"/>
              <w:left w:val="single" w:sz="4" w:space="0" w:color="000000"/>
              <w:bottom w:val="single" w:sz="4" w:space="0" w:color="000000"/>
            </w:tcBorders>
            <w:vAlign w:val="bottom"/>
          </w:tcPr>
          <w:p w14:paraId="363EB9C5" w14:textId="77777777" w:rsidR="00AB7653" w:rsidRDefault="00AB7653">
            <w:pPr>
              <w:spacing w:before="240"/>
              <w:rPr>
                <w:rFonts w:ascii="Arial" w:hAnsi="Arial" w:cs="Arial"/>
                <w:b/>
                <w:sz w:val="16"/>
              </w:rPr>
            </w:pPr>
            <w:r>
              <w:rPr>
                <w:rFonts w:ascii="Arial" w:hAnsi="Arial" w:cs="Arial"/>
                <w:sz w:val="16"/>
              </w:rPr>
              <w:t>Αρ. Τηλεομοιοτύπου (</w:t>
            </w:r>
            <w:r>
              <w:rPr>
                <w:rFonts w:ascii="Arial" w:hAnsi="Arial" w:cs="Arial"/>
                <w:sz w:val="16"/>
                <w:lang w:val="en-US"/>
              </w:rPr>
              <w:t>Fax</w:t>
            </w:r>
            <w:r>
              <w:rPr>
                <w:rFonts w:ascii="Arial" w:hAnsi="Arial" w:cs="Arial"/>
                <w:sz w:val="16"/>
              </w:rPr>
              <w:t>):</w:t>
            </w:r>
          </w:p>
        </w:tc>
        <w:tc>
          <w:tcPr>
            <w:tcW w:w="3153" w:type="dxa"/>
            <w:gridSpan w:val="5"/>
            <w:tcBorders>
              <w:top w:val="single" w:sz="4" w:space="0" w:color="000000"/>
              <w:left w:val="single" w:sz="4" w:space="0" w:color="000000"/>
              <w:bottom w:val="single" w:sz="4" w:space="0" w:color="000000"/>
            </w:tcBorders>
            <w:vAlign w:val="bottom"/>
          </w:tcPr>
          <w:p w14:paraId="1F697E9B" w14:textId="77777777" w:rsidR="00AB7653" w:rsidRDefault="00AB7653">
            <w:pPr>
              <w:snapToGrid w:val="0"/>
              <w:spacing w:before="240"/>
              <w:rPr>
                <w:rFonts w:ascii="Arial" w:hAnsi="Arial" w:cs="Arial"/>
                <w:b/>
                <w:sz w:val="16"/>
              </w:rPr>
            </w:pPr>
          </w:p>
        </w:tc>
        <w:tc>
          <w:tcPr>
            <w:tcW w:w="1440" w:type="dxa"/>
            <w:gridSpan w:val="2"/>
            <w:tcBorders>
              <w:top w:val="single" w:sz="4" w:space="0" w:color="000000"/>
              <w:left w:val="single" w:sz="4" w:space="0" w:color="000000"/>
              <w:bottom w:val="single" w:sz="4" w:space="0" w:color="000000"/>
            </w:tcBorders>
            <w:vAlign w:val="bottom"/>
          </w:tcPr>
          <w:p w14:paraId="2D2AB117" w14:textId="77777777" w:rsidR="00AB7653" w:rsidRDefault="00AB7653">
            <w:pPr>
              <w:rPr>
                <w:rFonts w:ascii="Arial" w:hAnsi="Arial" w:cs="Arial"/>
                <w:sz w:val="16"/>
              </w:rPr>
            </w:pPr>
            <w:r>
              <w:rPr>
                <w:rFonts w:ascii="Arial" w:hAnsi="Arial" w:cs="Arial"/>
                <w:sz w:val="16"/>
              </w:rPr>
              <w:t>Δ/νση Ηλεκτρ. Ταχυδρομείου</w:t>
            </w:r>
          </w:p>
          <w:p w14:paraId="59D87C59" w14:textId="77777777" w:rsidR="00AB7653" w:rsidRDefault="00AB7653">
            <w:pPr>
              <w:rPr>
                <w:rFonts w:ascii="Arial" w:hAnsi="Arial" w:cs="Arial"/>
                <w:b/>
                <w:sz w:val="16"/>
              </w:rPr>
            </w:pPr>
            <w:r>
              <w:rPr>
                <w:rFonts w:ascii="Arial" w:hAnsi="Arial" w:cs="Arial"/>
                <w:sz w:val="16"/>
              </w:rPr>
              <w:t>(Ε</w:t>
            </w:r>
            <w:r>
              <w:rPr>
                <w:rFonts w:ascii="Arial" w:hAnsi="Arial" w:cs="Arial"/>
                <w:sz w:val="16"/>
                <w:lang w:val="en-US"/>
              </w:rPr>
              <w:t>mail</w:t>
            </w:r>
            <w:r>
              <w:rPr>
                <w:rFonts w:ascii="Arial" w:hAnsi="Arial" w:cs="Arial"/>
                <w:sz w:val="16"/>
              </w:rPr>
              <w:t>):</w:t>
            </w:r>
          </w:p>
        </w:tc>
        <w:tc>
          <w:tcPr>
            <w:tcW w:w="3436" w:type="dxa"/>
            <w:gridSpan w:val="6"/>
            <w:tcBorders>
              <w:top w:val="single" w:sz="4" w:space="0" w:color="000000"/>
              <w:left w:val="single" w:sz="4" w:space="0" w:color="000000"/>
              <w:bottom w:val="single" w:sz="4" w:space="0" w:color="000000"/>
              <w:right w:val="single" w:sz="4" w:space="0" w:color="000000"/>
            </w:tcBorders>
            <w:vAlign w:val="bottom"/>
          </w:tcPr>
          <w:p w14:paraId="612736A0" w14:textId="77777777" w:rsidR="00AB7653" w:rsidRDefault="00AB7653">
            <w:pPr>
              <w:snapToGrid w:val="0"/>
              <w:spacing w:before="240"/>
              <w:rPr>
                <w:rFonts w:ascii="Arial" w:hAnsi="Arial" w:cs="Arial"/>
                <w:b/>
                <w:sz w:val="16"/>
              </w:rPr>
            </w:pPr>
          </w:p>
        </w:tc>
      </w:tr>
    </w:tbl>
    <w:p w14:paraId="7588AB82" w14:textId="77777777" w:rsidR="00AB7653" w:rsidRDefault="00AB7653">
      <w:pPr>
        <w:rPr>
          <w:sz w:val="16"/>
        </w:rPr>
      </w:pPr>
    </w:p>
    <w:tbl>
      <w:tblPr>
        <w:tblW w:w="0" w:type="auto"/>
        <w:tblLayout w:type="fixed"/>
        <w:tblLook w:val="0000" w:firstRow="0" w:lastRow="0" w:firstColumn="0" w:lastColumn="0" w:noHBand="0" w:noVBand="0"/>
      </w:tblPr>
      <w:tblGrid>
        <w:gridCol w:w="10420"/>
      </w:tblGrid>
      <w:tr w:rsidR="00AB7653" w:rsidRPr="00304518" w14:paraId="63CA551C" w14:textId="77777777">
        <w:tc>
          <w:tcPr>
            <w:tcW w:w="10420" w:type="dxa"/>
          </w:tcPr>
          <w:p w14:paraId="17289975" w14:textId="77777777" w:rsidR="00E97AC4" w:rsidRPr="00304518" w:rsidRDefault="00E97AC4" w:rsidP="0035313F">
            <w:pPr>
              <w:ind w:right="124"/>
              <w:rPr>
                <w:rFonts w:asciiTheme="minorHAnsi" w:hAnsiTheme="minorHAnsi" w:cstheme="minorHAnsi"/>
              </w:rPr>
            </w:pPr>
          </w:p>
          <w:p w14:paraId="0B93E178" w14:textId="77777777" w:rsidR="003A7816" w:rsidRPr="00304518" w:rsidRDefault="00AB7653" w:rsidP="0035313F">
            <w:pPr>
              <w:ind w:right="124"/>
              <w:rPr>
                <w:rFonts w:asciiTheme="minorHAnsi" w:hAnsiTheme="minorHAnsi" w:cstheme="minorHAnsi"/>
              </w:rPr>
            </w:pPr>
            <w:r w:rsidRPr="00304518">
              <w:rPr>
                <w:rFonts w:asciiTheme="minorHAnsi" w:hAnsiTheme="minorHAnsi" w:cstheme="minorHAnsi"/>
              </w:rPr>
              <w:t>Με ατομική μου ευθύνη και γνωρίζοντας τις κυρώσεις (3), που προβλέπονται από τις διατάξεις της παρ. 6 του άρθρου 22 του Ν. 1599/1986, δηλώνω ότι</w:t>
            </w:r>
            <w:r w:rsidR="0000267B" w:rsidRPr="00304518">
              <w:rPr>
                <w:rFonts w:asciiTheme="minorHAnsi" w:hAnsiTheme="minorHAnsi" w:cstheme="minorHAnsi"/>
              </w:rPr>
              <w:t xml:space="preserve"> </w:t>
            </w:r>
            <w:r w:rsidR="00F939F6" w:rsidRPr="00304518">
              <w:rPr>
                <w:rFonts w:asciiTheme="minorHAnsi" w:hAnsiTheme="minorHAnsi" w:cstheme="minorHAnsi"/>
              </w:rPr>
              <w:t xml:space="preserve">: </w:t>
            </w:r>
          </w:p>
          <w:p w14:paraId="433D6267" w14:textId="77777777" w:rsidR="00E97AC4" w:rsidRPr="00304518" w:rsidRDefault="00E97AC4" w:rsidP="0035313F">
            <w:pPr>
              <w:ind w:right="124"/>
              <w:rPr>
                <w:rFonts w:asciiTheme="minorHAnsi" w:hAnsiTheme="minorHAnsi" w:cstheme="minorHAnsi"/>
                <w:b/>
              </w:rPr>
            </w:pPr>
          </w:p>
          <w:p w14:paraId="24F4F0E5" w14:textId="77777777" w:rsidR="00AB7653" w:rsidRPr="00304518" w:rsidRDefault="00F939F6" w:rsidP="0035313F">
            <w:pPr>
              <w:ind w:right="124"/>
              <w:rPr>
                <w:rFonts w:asciiTheme="minorHAnsi" w:hAnsiTheme="minorHAnsi" w:cstheme="minorHAnsi"/>
              </w:rPr>
            </w:pPr>
            <w:r w:rsidRPr="00304518">
              <w:rPr>
                <w:rFonts w:asciiTheme="minorHAnsi" w:hAnsiTheme="minorHAnsi" w:cstheme="minorHAnsi"/>
                <w:b/>
              </w:rPr>
              <w:t>Α)</w:t>
            </w:r>
            <w:r w:rsidRPr="00304518">
              <w:rPr>
                <w:rFonts w:asciiTheme="minorHAnsi" w:hAnsiTheme="minorHAnsi" w:cstheme="minorHAnsi"/>
              </w:rPr>
              <w:t xml:space="preserve"> </w:t>
            </w:r>
            <w:r w:rsidR="00DD6E18" w:rsidRPr="00304518">
              <w:rPr>
                <w:rFonts w:asciiTheme="minorHAnsi" w:hAnsiTheme="minorHAnsi" w:cstheme="minorHAnsi"/>
                <w:b/>
                <w:bCs/>
              </w:rPr>
              <w:t>Ε</w:t>
            </w:r>
            <w:r w:rsidR="00AB7653" w:rsidRPr="00304518">
              <w:rPr>
                <w:rFonts w:asciiTheme="minorHAnsi" w:hAnsiTheme="minorHAnsi" w:cstheme="minorHAnsi"/>
                <w:b/>
              </w:rPr>
              <w:t xml:space="preserve">ίμαι </w:t>
            </w:r>
            <w:r w:rsidR="00465561">
              <w:rPr>
                <w:rFonts w:asciiTheme="minorHAnsi" w:hAnsiTheme="minorHAnsi" w:cstheme="minorHAnsi"/>
                <w:b/>
              </w:rPr>
              <w:t xml:space="preserve">ο/η έτερος </w:t>
            </w:r>
            <w:r w:rsidR="00AB7653" w:rsidRPr="00304518">
              <w:rPr>
                <w:rFonts w:asciiTheme="minorHAnsi" w:hAnsiTheme="minorHAnsi" w:cstheme="minorHAnsi"/>
                <w:b/>
              </w:rPr>
              <w:t>κηδεμόνας του μαθητή/τριας:</w:t>
            </w:r>
            <w:r w:rsidR="00AB7653" w:rsidRPr="00304518">
              <w:rPr>
                <w:rFonts w:asciiTheme="minorHAnsi" w:hAnsiTheme="minorHAnsi" w:cstheme="minorHAnsi"/>
                <w:b/>
              </w:rPr>
              <w:tab/>
            </w:r>
            <w:r w:rsidR="00AB7653" w:rsidRPr="00304518">
              <w:rPr>
                <w:rFonts w:asciiTheme="minorHAnsi" w:hAnsiTheme="minorHAnsi" w:cstheme="minorHAnsi"/>
                <w:u w:val="single"/>
              </w:rPr>
              <w:tab/>
            </w:r>
            <w:r w:rsidR="00AB7653" w:rsidRPr="00304518">
              <w:rPr>
                <w:rFonts w:asciiTheme="minorHAnsi" w:hAnsiTheme="minorHAnsi" w:cstheme="minorHAnsi"/>
                <w:u w:val="single"/>
              </w:rPr>
              <w:tab/>
            </w:r>
            <w:r w:rsidR="00AB7653" w:rsidRPr="00304518">
              <w:rPr>
                <w:rFonts w:asciiTheme="minorHAnsi" w:hAnsiTheme="minorHAnsi" w:cstheme="minorHAnsi"/>
                <w:u w:val="single"/>
              </w:rPr>
              <w:tab/>
            </w:r>
            <w:r w:rsidR="00AB7653" w:rsidRPr="00304518">
              <w:rPr>
                <w:rFonts w:asciiTheme="minorHAnsi" w:hAnsiTheme="minorHAnsi" w:cstheme="minorHAnsi"/>
                <w:u w:val="single"/>
              </w:rPr>
              <w:tab/>
            </w:r>
            <w:r w:rsidR="00AB7653" w:rsidRPr="00304518">
              <w:rPr>
                <w:rFonts w:asciiTheme="minorHAnsi" w:hAnsiTheme="minorHAnsi" w:cstheme="minorHAnsi"/>
                <w:u w:val="single"/>
              </w:rPr>
              <w:tab/>
            </w:r>
            <w:r w:rsidR="00AB7653" w:rsidRPr="00304518">
              <w:rPr>
                <w:rFonts w:asciiTheme="minorHAnsi" w:hAnsiTheme="minorHAnsi" w:cstheme="minorHAnsi"/>
                <w:u w:val="single"/>
              </w:rPr>
              <w:tab/>
            </w:r>
            <w:r w:rsidR="00AB7653" w:rsidRPr="00304518">
              <w:rPr>
                <w:rFonts w:asciiTheme="minorHAnsi" w:hAnsiTheme="minorHAnsi" w:cstheme="minorHAnsi"/>
                <w:u w:val="single"/>
              </w:rPr>
              <w:tab/>
            </w:r>
          </w:p>
        </w:tc>
      </w:tr>
      <w:tr w:rsidR="00AB7653" w:rsidRPr="00304518" w14:paraId="1C866215" w14:textId="77777777" w:rsidTr="00635E8C">
        <w:trPr>
          <w:trHeight w:val="737"/>
        </w:trPr>
        <w:tc>
          <w:tcPr>
            <w:tcW w:w="10420" w:type="dxa"/>
          </w:tcPr>
          <w:tbl>
            <w:tblPr>
              <w:tblW w:w="10389" w:type="dxa"/>
              <w:tblLayout w:type="fixed"/>
              <w:tblLook w:val="0000" w:firstRow="0" w:lastRow="0" w:firstColumn="0" w:lastColumn="0" w:noHBand="0" w:noVBand="0"/>
            </w:tblPr>
            <w:tblGrid>
              <w:gridCol w:w="10389"/>
            </w:tblGrid>
            <w:tr w:rsidR="00635E8C" w:rsidRPr="00304518" w14:paraId="202840CC" w14:textId="77777777" w:rsidTr="00304518">
              <w:trPr>
                <w:trHeight w:val="725"/>
              </w:trPr>
              <w:tc>
                <w:tcPr>
                  <w:tcW w:w="10389" w:type="dxa"/>
                </w:tcPr>
                <w:p w14:paraId="642FFDCB" w14:textId="01CD83A2" w:rsidR="00635E8C" w:rsidRPr="00304518" w:rsidRDefault="00DB751F" w:rsidP="00E4050D">
                  <w:pPr>
                    <w:ind w:right="124"/>
                    <w:rPr>
                      <w:rFonts w:asciiTheme="minorHAnsi" w:hAnsiTheme="minorHAnsi" w:cstheme="minorHAnsi"/>
                    </w:rPr>
                  </w:pPr>
                  <w:r>
                    <w:rPr>
                      <w:rFonts w:asciiTheme="minorHAnsi" w:hAnsiTheme="minorHAnsi" w:cstheme="minorHAnsi"/>
                    </w:rPr>
                    <w:t>και αποδέχομαι τη φοίτησή του/της</w:t>
                  </w:r>
                  <w:r w:rsidRPr="001810AF">
                    <w:rPr>
                      <w:rFonts w:asciiTheme="minorHAnsi" w:hAnsiTheme="minorHAnsi" w:cstheme="minorHAnsi"/>
                    </w:rPr>
                    <w:t xml:space="preserve"> στ</w:t>
                  </w:r>
                  <w:r>
                    <w:rPr>
                      <w:rFonts w:asciiTheme="minorHAnsi" w:hAnsiTheme="minorHAnsi" w:cstheme="minorHAnsi"/>
                    </w:rPr>
                    <w:t>η</w:t>
                  </w:r>
                  <w:r w:rsidR="00412653">
                    <w:rPr>
                      <w:rFonts w:asciiTheme="minorHAnsi" w:hAnsiTheme="minorHAnsi" w:cstheme="minorHAnsi"/>
                    </w:rPr>
                    <w:t>ν</w:t>
                  </w:r>
                  <w:r w:rsidRPr="001810AF">
                    <w:rPr>
                      <w:rFonts w:asciiTheme="minorHAnsi" w:hAnsiTheme="minorHAnsi" w:cstheme="minorHAnsi"/>
                    </w:rPr>
                    <w:t xml:space="preserve"> </w:t>
                  </w:r>
                  <w:r w:rsidR="00663B12">
                    <w:rPr>
                      <w:rFonts w:asciiTheme="minorHAnsi" w:hAnsiTheme="minorHAnsi" w:cstheme="minorHAnsi"/>
                    </w:rPr>
                    <w:t>……</w:t>
                  </w:r>
                  <w:r w:rsidRPr="001810AF">
                    <w:rPr>
                      <w:rFonts w:asciiTheme="minorHAnsi" w:hAnsiTheme="minorHAnsi" w:cstheme="minorHAnsi"/>
                    </w:rPr>
                    <w:t xml:space="preserve"> τάξη του 4</w:t>
                  </w:r>
                  <w:r w:rsidRPr="001810AF">
                    <w:rPr>
                      <w:rFonts w:asciiTheme="minorHAnsi" w:hAnsiTheme="minorHAnsi" w:cstheme="minorHAnsi"/>
                      <w:vertAlign w:val="superscript"/>
                    </w:rPr>
                    <w:t>ου</w:t>
                  </w:r>
                  <w:r w:rsidRPr="001810AF">
                    <w:rPr>
                      <w:rFonts w:asciiTheme="minorHAnsi" w:hAnsiTheme="minorHAnsi" w:cstheme="minorHAnsi"/>
                    </w:rPr>
                    <w:t xml:space="preserve">  Πειραματικού ΓΕΛ Τρικάλων «Αλέξανδρος Παπαδιαμάντης» για το σχολικό έτος 202</w:t>
                  </w:r>
                  <w:r w:rsidR="00663B12">
                    <w:rPr>
                      <w:rFonts w:asciiTheme="minorHAnsi" w:hAnsiTheme="minorHAnsi" w:cstheme="minorHAnsi"/>
                    </w:rPr>
                    <w:t>6</w:t>
                  </w:r>
                  <w:r w:rsidRPr="001810AF">
                    <w:rPr>
                      <w:rFonts w:asciiTheme="minorHAnsi" w:hAnsiTheme="minorHAnsi" w:cstheme="minorHAnsi"/>
                    </w:rPr>
                    <w:t>-2</w:t>
                  </w:r>
                  <w:r w:rsidR="00663B12">
                    <w:rPr>
                      <w:rFonts w:asciiTheme="minorHAnsi" w:hAnsiTheme="minorHAnsi" w:cstheme="minorHAnsi"/>
                    </w:rPr>
                    <w:t>7</w:t>
                  </w:r>
                  <w:r>
                    <w:rPr>
                      <w:rFonts w:asciiTheme="minorHAnsi" w:hAnsiTheme="minorHAnsi" w:cstheme="minorHAnsi"/>
                    </w:rPr>
                    <w:t>.</w:t>
                  </w:r>
                </w:p>
              </w:tc>
            </w:tr>
          </w:tbl>
          <w:p w14:paraId="434A82BD" w14:textId="77777777" w:rsidR="00AB7653" w:rsidRPr="00304518" w:rsidRDefault="00AB7653" w:rsidP="0000267B">
            <w:pPr>
              <w:ind w:right="124"/>
              <w:rPr>
                <w:rFonts w:asciiTheme="minorHAnsi" w:hAnsiTheme="minorHAnsi" w:cstheme="minorHAnsi"/>
              </w:rPr>
            </w:pPr>
          </w:p>
        </w:tc>
      </w:tr>
      <w:tr w:rsidR="00AB7653" w:rsidRPr="00304518" w14:paraId="044D1FD4" w14:textId="77777777">
        <w:tc>
          <w:tcPr>
            <w:tcW w:w="10420" w:type="dxa"/>
          </w:tcPr>
          <w:p w14:paraId="6A6D75CD" w14:textId="77777777" w:rsidR="00AB7653" w:rsidRPr="00304518" w:rsidRDefault="00AB7653">
            <w:pPr>
              <w:snapToGrid w:val="0"/>
              <w:ind w:right="124"/>
              <w:rPr>
                <w:rFonts w:asciiTheme="minorHAnsi" w:hAnsiTheme="minorHAnsi" w:cstheme="minorHAnsi"/>
              </w:rPr>
            </w:pPr>
          </w:p>
        </w:tc>
      </w:tr>
    </w:tbl>
    <w:p w14:paraId="1DCAC024" w14:textId="77777777" w:rsidR="00C96D22" w:rsidRPr="00304518" w:rsidRDefault="00465561" w:rsidP="0035313F">
      <w:pPr>
        <w:ind w:right="124"/>
        <w:rPr>
          <w:rFonts w:asciiTheme="minorHAnsi" w:hAnsiTheme="minorHAnsi" w:cstheme="minorHAnsi"/>
          <w:b/>
        </w:rPr>
      </w:pPr>
      <w:r>
        <w:rPr>
          <w:rFonts w:asciiTheme="minorHAnsi" w:hAnsiTheme="minorHAnsi" w:cstheme="minorHAnsi"/>
          <w:b/>
        </w:rPr>
        <w:t>Β) Συναινώ</w:t>
      </w:r>
      <w:r w:rsidR="005D2AFB" w:rsidRPr="00304518">
        <w:rPr>
          <w:rFonts w:asciiTheme="minorHAnsi" w:hAnsiTheme="minorHAnsi" w:cstheme="minorHAnsi"/>
          <w:b/>
        </w:rPr>
        <w:t xml:space="preserve"> </w:t>
      </w:r>
      <w:r>
        <w:rPr>
          <w:rFonts w:asciiTheme="minorHAnsi" w:hAnsiTheme="minorHAnsi" w:cstheme="minorHAnsi"/>
          <w:b/>
        </w:rPr>
        <w:t>στην εγγραφή του/της μαθητή/τριας</w:t>
      </w:r>
      <w:r w:rsidR="005D2AFB" w:rsidRPr="00304518">
        <w:rPr>
          <w:rFonts w:asciiTheme="minorHAnsi" w:hAnsiTheme="minorHAnsi" w:cstheme="minorHAnsi"/>
          <w:b/>
        </w:rPr>
        <w:t xml:space="preserve"> στο </w:t>
      </w:r>
      <w:r w:rsidR="00B70198" w:rsidRPr="00304518">
        <w:rPr>
          <w:rFonts w:asciiTheme="minorHAnsi" w:hAnsiTheme="minorHAnsi" w:cstheme="minorHAnsi"/>
          <w:b/>
        </w:rPr>
        <w:t>4ο Πειραματικό ΓΕΛ Τρικάλων «Αλέξανδρος</w:t>
      </w:r>
      <w:r>
        <w:rPr>
          <w:rFonts w:asciiTheme="minorHAnsi" w:hAnsiTheme="minorHAnsi" w:cstheme="minorHAnsi"/>
          <w:b/>
        </w:rPr>
        <w:t xml:space="preserve"> Παπαδιαμάντης» και συναινώ</w:t>
      </w:r>
      <w:r w:rsidR="00B70198" w:rsidRPr="00304518">
        <w:rPr>
          <w:rFonts w:asciiTheme="minorHAnsi" w:hAnsiTheme="minorHAnsi" w:cstheme="minorHAnsi"/>
          <w:b/>
        </w:rPr>
        <w:t xml:space="preserve">  </w:t>
      </w:r>
      <w:r>
        <w:rPr>
          <w:rFonts w:asciiTheme="minorHAnsi" w:hAnsiTheme="minorHAnsi" w:cstheme="minorHAnsi"/>
          <w:b/>
        </w:rPr>
        <w:t>στη</w:t>
      </w:r>
      <w:r w:rsidR="005D2AFB" w:rsidRPr="00304518">
        <w:rPr>
          <w:rFonts w:asciiTheme="minorHAnsi" w:hAnsiTheme="minorHAnsi" w:cstheme="minorHAnsi"/>
          <w:b/>
        </w:rPr>
        <w:t xml:space="preserve"> μετεγγραφή του από το ……</w:t>
      </w:r>
      <w:r w:rsidR="00AF4DD5">
        <w:rPr>
          <w:rFonts w:asciiTheme="minorHAnsi" w:hAnsiTheme="minorHAnsi" w:cstheme="minorHAnsi"/>
          <w:b/>
        </w:rPr>
        <w:t xml:space="preserve"> Λύκειο</w:t>
      </w:r>
      <w:r w:rsidR="00BF1CD8" w:rsidRPr="00304518">
        <w:rPr>
          <w:rFonts w:asciiTheme="minorHAnsi" w:hAnsiTheme="minorHAnsi" w:cstheme="minorHAnsi"/>
          <w:b/>
        </w:rPr>
        <w:t xml:space="preserve"> </w:t>
      </w:r>
      <w:r w:rsidR="00B70198" w:rsidRPr="00304518">
        <w:rPr>
          <w:rFonts w:asciiTheme="minorHAnsi" w:hAnsiTheme="minorHAnsi" w:cstheme="minorHAnsi"/>
          <w:b/>
        </w:rPr>
        <w:t xml:space="preserve"> ……………………………….. </w:t>
      </w:r>
    </w:p>
    <w:p w14:paraId="0639DA6E" w14:textId="77777777" w:rsidR="001C104B" w:rsidRPr="00304518" w:rsidRDefault="001C104B" w:rsidP="0035313F">
      <w:pPr>
        <w:ind w:right="124"/>
        <w:rPr>
          <w:rFonts w:asciiTheme="minorHAnsi" w:hAnsiTheme="minorHAnsi" w:cstheme="minorHAnsi"/>
          <w:b/>
        </w:rPr>
      </w:pPr>
    </w:p>
    <w:p w14:paraId="747D6E06" w14:textId="77777777" w:rsidR="00C96D22" w:rsidRPr="00304518" w:rsidRDefault="00C96D22" w:rsidP="0035313F">
      <w:pPr>
        <w:ind w:right="124"/>
        <w:rPr>
          <w:rFonts w:asciiTheme="minorHAnsi" w:hAnsiTheme="minorHAnsi" w:cstheme="minorHAnsi"/>
          <w:b/>
        </w:rPr>
      </w:pPr>
    </w:p>
    <w:p w14:paraId="0AF2C1A3" w14:textId="77777777" w:rsidR="00E97AC4" w:rsidRPr="00304518" w:rsidRDefault="00474379" w:rsidP="0035313F">
      <w:pPr>
        <w:ind w:right="124"/>
        <w:rPr>
          <w:rFonts w:asciiTheme="minorHAnsi" w:hAnsiTheme="minorHAnsi" w:cstheme="minorHAnsi"/>
        </w:rPr>
      </w:pPr>
      <w:r>
        <w:rPr>
          <w:rFonts w:asciiTheme="minorHAnsi" w:hAnsiTheme="minorHAnsi" w:cstheme="minorHAnsi"/>
          <w:b/>
        </w:rPr>
        <w:t>Γ</w:t>
      </w:r>
      <w:r w:rsidR="005D2AFB" w:rsidRPr="00304518">
        <w:rPr>
          <w:rFonts w:asciiTheme="minorHAnsi" w:hAnsiTheme="minorHAnsi" w:cstheme="minorHAnsi"/>
          <w:b/>
        </w:rPr>
        <w:t>) Ε</w:t>
      </w:r>
      <w:r w:rsidR="00DD6E18" w:rsidRPr="00304518">
        <w:rPr>
          <w:rFonts w:asciiTheme="minorHAnsi" w:hAnsiTheme="minorHAnsi" w:cstheme="minorHAnsi"/>
          <w:b/>
        </w:rPr>
        <w:t>πιθυμώ να ενημερώνομαι για τις απουσίες του παιδιού μου</w:t>
      </w:r>
      <w:r w:rsidR="00DD6E18" w:rsidRPr="00304518">
        <w:rPr>
          <w:rFonts w:asciiTheme="minorHAnsi" w:hAnsiTheme="minorHAnsi" w:cstheme="minorHAnsi"/>
        </w:rPr>
        <w:t>, σύμφωνα με όσα προβλέπονται</w:t>
      </w:r>
      <w:r w:rsidR="00004455" w:rsidRPr="00304518">
        <w:rPr>
          <w:rFonts w:asciiTheme="minorHAnsi" w:hAnsiTheme="minorHAnsi" w:cstheme="minorHAnsi"/>
        </w:rPr>
        <w:t xml:space="preserve"> στ</w:t>
      </w:r>
      <w:r w:rsidR="00E97AC4" w:rsidRPr="00304518">
        <w:rPr>
          <w:rFonts w:asciiTheme="minorHAnsi" w:hAnsiTheme="minorHAnsi" w:cstheme="minorHAnsi"/>
        </w:rPr>
        <w:t>ην</w:t>
      </w:r>
      <w:r w:rsidR="00004455" w:rsidRPr="00304518">
        <w:rPr>
          <w:rFonts w:asciiTheme="minorHAnsi" w:hAnsiTheme="minorHAnsi" w:cstheme="minorHAnsi"/>
        </w:rPr>
        <w:t xml:space="preserve"> ισχύουσ</w:t>
      </w:r>
      <w:r w:rsidR="00E97AC4" w:rsidRPr="00304518">
        <w:rPr>
          <w:rFonts w:asciiTheme="minorHAnsi" w:hAnsiTheme="minorHAnsi" w:cstheme="minorHAnsi"/>
        </w:rPr>
        <w:t>α</w:t>
      </w:r>
      <w:r w:rsidR="00004455" w:rsidRPr="00304518">
        <w:rPr>
          <w:rFonts w:asciiTheme="minorHAnsi" w:hAnsiTheme="minorHAnsi" w:cstheme="minorHAnsi"/>
        </w:rPr>
        <w:t xml:space="preserve"> νομοθεσί</w:t>
      </w:r>
      <w:r w:rsidR="00E97AC4" w:rsidRPr="00304518">
        <w:rPr>
          <w:rFonts w:asciiTheme="minorHAnsi" w:hAnsiTheme="minorHAnsi" w:cstheme="minorHAnsi"/>
        </w:rPr>
        <w:t xml:space="preserve">α που αφορά τη φοίτηση των μαθητών </w:t>
      </w:r>
      <w:r w:rsidR="00004455" w:rsidRPr="00304518">
        <w:rPr>
          <w:rFonts w:asciiTheme="minorHAnsi" w:hAnsiTheme="minorHAnsi" w:cstheme="minorHAnsi"/>
        </w:rPr>
        <w:t>(</w:t>
      </w:r>
      <w:r w:rsidR="00AB7653" w:rsidRPr="00304518">
        <w:rPr>
          <w:rFonts w:asciiTheme="minorHAnsi" w:hAnsiTheme="minorHAnsi" w:cstheme="minorHAnsi"/>
        </w:rPr>
        <w:t>Υπουργική</w:t>
      </w:r>
      <w:r w:rsidR="00DD6E18" w:rsidRPr="00304518">
        <w:rPr>
          <w:rFonts w:asciiTheme="minorHAnsi" w:hAnsiTheme="minorHAnsi" w:cstheme="minorHAnsi"/>
        </w:rPr>
        <w:t xml:space="preserve"> </w:t>
      </w:r>
      <w:r w:rsidR="00AB7653" w:rsidRPr="00304518">
        <w:rPr>
          <w:rFonts w:asciiTheme="minorHAnsi" w:hAnsiTheme="minorHAnsi" w:cstheme="minorHAnsi"/>
        </w:rPr>
        <w:t xml:space="preserve">Απόφαση 106545/ΓΔ4 </w:t>
      </w:r>
      <w:r w:rsidR="00004455" w:rsidRPr="00304518">
        <w:rPr>
          <w:rFonts w:asciiTheme="minorHAnsi" w:hAnsiTheme="minorHAnsi" w:cstheme="minorHAnsi"/>
        </w:rPr>
        <w:t>/</w:t>
      </w:r>
      <w:r w:rsidR="00AB7653" w:rsidRPr="00304518">
        <w:rPr>
          <w:rFonts w:asciiTheme="minorHAnsi" w:hAnsiTheme="minorHAnsi" w:cstheme="minorHAnsi"/>
        </w:rPr>
        <w:t>ΦΕΚ 120/23-1-2018</w:t>
      </w:r>
      <w:r w:rsidR="00004455" w:rsidRPr="00304518">
        <w:rPr>
          <w:rFonts w:asciiTheme="minorHAnsi" w:hAnsiTheme="minorHAnsi" w:cstheme="minorHAnsi"/>
        </w:rPr>
        <w:t xml:space="preserve"> όπως ισχύει </w:t>
      </w:r>
      <w:r w:rsidR="00E97AC4" w:rsidRPr="00304518">
        <w:rPr>
          <w:rFonts w:asciiTheme="minorHAnsi" w:hAnsiTheme="minorHAnsi" w:cstheme="minorHAnsi"/>
        </w:rPr>
        <w:t xml:space="preserve">και εφαρμόζεται </w:t>
      </w:r>
      <w:r w:rsidR="00004455" w:rsidRPr="00304518">
        <w:rPr>
          <w:rFonts w:asciiTheme="minorHAnsi" w:hAnsiTheme="minorHAnsi" w:cstheme="minorHAnsi"/>
        </w:rPr>
        <w:t xml:space="preserve">με τις </w:t>
      </w:r>
      <w:r w:rsidR="00E97AC4" w:rsidRPr="00304518">
        <w:rPr>
          <w:rFonts w:asciiTheme="minorHAnsi" w:hAnsiTheme="minorHAnsi" w:cstheme="minorHAnsi"/>
        </w:rPr>
        <w:t xml:space="preserve">σχετικές </w:t>
      </w:r>
      <w:r w:rsidR="00004455" w:rsidRPr="00304518">
        <w:rPr>
          <w:rFonts w:asciiTheme="minorHAnsi" w:hAnsiTheme="minorHAnsi" w:cstheme="minorHAnsi"/>
        </w:rPr>
        <w:t>τροποποιήσεις)</w:t>
      </w:r>
      <w:r w:rsidR="00E97AC4" w:rsidRPr="00304518">
        <w:rPr>
          <w:rFonts w:asciiTheme="minorHAnsi" w:hAnsiTheme="minorHAnsi" w:cstheme="minorHAnsi"/>
        </w:rPr>
        <w:t>,</w:t>
      </w:r>
    </w:p>
    <w:p w14:paraId="1DFB3B98" w14:textId="77777777" w:rsidR="0035313F" w:rsidRPr="00304518" w:rsidRDefault="00AB7653" w:rsidP="0035313F">
      <w:pPr>
        <w:ind w:right="124"/>
        <w:rPr>
          <w:rFonts w:asciiTheme="minorHAnsi" w:hAnsiTheme="minorHAnsi" w:cstheme="minorHAnsi"/>
          <w:b/>
        </w:rPr>
      </w:pPr>
      <w:r w:rsidRPr="00304518">
        <w:rPr>
          <w:rFonts w:asciiTheme="minorHAnsi" w:hAnsiTheme="minorHAnsi" w:cstheme="minorHAnsi"/>
        </w:rPr>
        <w:t xml:space="preserve"> </w:t>
      </w:r>
      <w:r w:rsidR="00DD6E18" w:rsidRPr="00304518">
        <w:rPr>
          <w:rFonts w:asciiTheme="minorHAnsi" w:hAnsiTheme="minorHAnsi" w:cstheme="minorHAnsi"/>
        </w:rPr>
        <w:t xml:space="preserve">ως εξής (αριθμήστε κατά σειρά προτίμησης τον τρόπο επικοινωνίας του σχολείου μαζί σας) </w:t>
      </w:r>
      <w:r w:rsidR="00DD6E18" w:rsidRPr="00304518">
        <w:rPr>
          <w:rFonts w:asciiTheme="minorHAnsi" w:hAnsiTheme="minorHAnsi" w:cstheme="minorHAnsi"/>
          <w:b/>
        </w:rPr>
        <w:t>:</w:t>
      </w:r>
    </w:p>
    <w:p w14:paraId="4A2A0498" w14:textId="77777777" w:rsidR="00986A2E" w:rsidRPr="00304518" w:rsidRDefault="00986A2E" w:rsidP="0035313F">
      <w:pPr>
        <w:ind w:right="124"/>
        <w:rPr>
          <w:rFonts w:asciiTheme="minorHAnsi" w:hAnsiTheme="minorHAnsi" w:cstheme="minorHAnsi"/>
        </w:rPr>
      </w:pPr>
    </w:p>
    <w:p w14:paraId="48FF14E8" w14:textId="77777777" w:rsidR="00AB7653" w:rsidRPr="00304518" w:rsidRDefault="00AB7653" w:rsidP="0000267B">
      <w:pPr>
        <w:numPr>
          <w:ilvl w:val="0"/>
          <w:numId w:val="2"/>
        </w:numPr>
        <w:ind w:left="142" w:hanging="142"/>
        <w:jc w:val="both"/>
        <w:rPr>
          <w:rFonts w:asciiTheme="minorHAnsi" w:hAnsiTheme="minorHAnsi" w:cstheme="minorHAnsi"/>
        </w:rPr>
      </w:pPr>
      <w:r w:rsidRPr="00304518">
        <w:rPr>
          <w:rFonts w:asciiTheme="minorHAnsi" w:hAnsiTheme="minorHAnsi" w:cstheme="minorHAnsi"/>
        </w:rPr>
        <w:t>στον λογαριασμό ηλεκτρονικού ταχυδρομείου (</w:t>
      </w:r>
      <w:r w:rsidRPr="00304518">
        <w:rPr>
          <w:rFonts w:asciiTheme="minorHAnsi" w:hAnsiTheme="minorHAnsi" w:cstheme="minorHAnsi"/>
          <w:lang w:val="en-US"/>
        </w:rPr>
        <w:t>e</w:t>
      </w:r>
      <w:r w:rsidRPr="00304518">
        <w:rPr>
          <w:rFonts w:asciiTheme="minorHAnsi" w:hAnsiTheme="minorHAnsi" w:cstheme="minorHAnsi"/>
        </w:rPr>
        <w:t>-</w:t>
      </w:r>
      <w:r w:rsidRPr="00304518">
        <w:rPr>
          <w:rFonts w:asciiTheme="minorHAnsi" w:hAnsiTheme="minorHAnsi" w:cstheme="minorHAnsi"/>
          <w:lang w:val="en-US"/>
        </w:rPr>
        <w:t>mail</w:t>
      </w:r>
      <w:r w:rsidRPr="00304518">
        <w:rPr>
          <w:rFonts w:asciiTheme="minorHAnsi" w:hAnsiTheme="minorHAnsi" w:cstheme="minorHAnsi"/>
        </w:rPr>
        <w:t>):</w:t>
      </w:r>
      <w:r w:rsidR="006029C3" w:rsidRPr="00304518">
        <w:rPr>
          <w:rFonts w:asciiTheme="minorHAnsi" w:hAnsiTheme="minorHAnsi" w:cstheme="minorHAnsi"/>
        </w:rPr>
        <w:t xml:space="preserve">      </w:t>
      </w:r>
      <w:r w:rsidRPr="00304518">
        <w:rPr>
          <w:rFonts w:asciiTheme="minorHAnsi" w:hAnsiTheme="minorHAnsi" w:cstheme="minorHAnsi"/>
          <w:u w:val="single"/>
        </w:rPr>
        <w:tab/>
      </w:r>
      <w:r w:rsidRPr="00304518">
        <w:rPr>
          <w:rFonts w:asciiTheme="minorHAnsi" w:hAnsiTheme="minorHAnsi" w:cstheme="minorHAnsi"/>
          <w:u w:val="single"/>
        </w:rPr>
        <w:tab/>
      </w:r>
      <w:r w:rsidRPr="00304518">
        <w:rPr>
          <w:rFonts w:asciiTheme="minorHAnsi" w:hAnsiTheme="minorHAnsi" w:cstheme="minorHAnsi"/>
          <w:u w:val="single"/>
        </w:rPr>
        <w:tab/>
      </w:r>
      <w:r w:rsidRPr="00304518">
        <w:rPr>
          <w:rFonts w:asciiTheme="minorHAnsi" w:hAnsiTheme="minorHAnsi" w:cstheme="minorHAnsi"/>
          <w:u w:val="single"/>
        </w:rPr>
        <w:tab/>
      </w:r>
      <w:r w:rsidRPr="00304518">
        <w:rPr>
          <w:rFonts w:asciiTheme="minorHAnsi" w:hAnsiTheme="minorHAnsi" w:cstheme="minorHAnsi"/>
          <w:u w:val="single"/>
        </w:rPr>
        <w:tab/>
      </w:r>
      <w:r w:rsidRPr="00304518">
        <w:rPr>
          <w:rFonts w:asciiTheme="minorHAnsi" w:hAnsiTheme="minorHAnsi" w:cstheme="minorHAnsi"/>
          <w:u w:val="single"/>
        </w:rPr>
        <w:tab/>
      </w:r>
    </w:p>
    <w:p w14:paraId="7CD1F260" w14:textId="77777777" w:rsidR="00304518" w:rsidRPr="00304518" w:rsidRDefault="00304518" w:rsidP="00304518">
      <w:pPr>
        <w:ind w:left="142"/>
        <w:jc w:val="both"/>
        <w:rPr>
          <w:rFonts w:asciiTheme="minorHAnsi" w:hAnsiTheme="minorHAnsi" w:cstheme="minorHAnsi"/>
        </w:rPr>
      </w:pPr>
    </w:p>
    <w:p w14:paraId="1D4C54DF" w14:textId="77777777" w:rsidR="0000267B" w:rsidRPr="00304518" w:rsidRDefault="001810AF" w:rsidP="001810AF">
      <w:pPr>
        <w:numPr>
          <w:ilvl w:val="0"/>
          <w:numId w:val="2"/>
        </w:numPr>
        <w:ind w:left="142" w:hanging="142"/>
        <w:jc w:val="both"/>
        <w:rPr>
          <w:rFonts w:asciiTheme="minorHAnsi" w:hAnsiTheme="minorHAnsi" w:cstheme="minorHAnsi"/>
          <w:b/>
        </w:rPr>
      </w:pPr>
      <w:r w:rsidRPr="00304518">
        <w:rPr>
          <w:rFonts w:asciiTheme="minorHAnsi" w:hAnsiTheme="minorHAnsi" w:cstheme="minorHAnsi"/>
        </w:rPr>
        <w:t xml:space="preserve">σε επείγουσες περιπτώσεις </w:t>
      </w:r>
      <w:r w:rsidR="00AB7653" w:rsidRPr="00304518">
        <w:rPr>
          <w:rFonts w:asciiTheme="minorHAnsi" w:hAnsiTheme="minorHAnsi" w:cstheme="minorHAnsi"/>
        </w:rPr>
        <w:t xml:space="preserve">με </w:t>
      </w:r>
      <w:r w:rsidR="00AB7653" w:rsidRPr="00304518">
        <w:rPr>
          <w:rFonts w:asciiTheme="minorHAnsi" w:hAnsiTheme="minorHAnsi" w:cstheme="minorHAnsi"/>
          <w:lang w:val="en-US"/>
        </w:rPr>
        <w:t>sms</w:t>
      </w:r>
      <w:r w:rsidR="00AB7653" w:rsidRPr="00304518">
        <w:rPr>
          <w:rFonts w:asciiTheme="minorHAnsi" w:hAnsiTheme="minorHAnsi" w:cstheme="minorHAnsi"/>
        </w:rPr>
        <w:t xml:space="preserve"> στο κινητό τηλέφωνο:</w:t>
      </w:r>
      <w:r w:rsidR="0000267B" w:rsidRPr="00304518">
        <w:rPr>
          <w:rFonts w:asciiTheme="minorHAnsi" w:hAnsiTheme="minorHAnsi" w:cstheme="minorHAnsi"/>
        </w:rPr>
        <w:t xml:space="preserve">    …………………</w:t>
      </w:r>
      <w:r w:rsidRPr="00304518">
        <w:rPr>
          <w:rFonts w:asciiTheme="minorHAnsi" w:hAnsiTheme="minorHAnsi" w:cstheme="minorHAnsi"/>
        </w:rPr>
        <w:t>…….</w:t>
      </w:r>
      <w:r w:rsidR="0000267B" w:rsidRPr="00304518">
        <w:rPr>
          <w:rFonts w:asciiTheme="minorHAnsi" w:hAnsiTheme="minorHAnsi" w:cstheme="minorHAnsi"/>
        </w:rPr>
        <w:t>……………</w:t>
      </w:r>
      <w:r w:rsidRPr="00304518">
        <w:rPr>
          <w:rFonts w:asciiTheme="minorHAnsi" w:hAnsiTheme="minorHAnsi" w:cstheme="minorHAnsi"/>
        </w:rPr>
        <w:t>……..</w:t>
      </w:r>
      <w:r w:rsidR="0000267B" w:rsidRPr="00304518">
        <w:rPr>
          <w:rFonts w:asciiTheme="minorHAnsi" w:hAnsiTheme="minorHAnsi" w:cstheme="minorHAnsi"/>
        </w:rPr>
        <w:t>……………………</w:t>
      </w:r>
    </w:p>
    <w:p w14:paraId="1460BC91" w14:textId="77777777" w:rsidR="00071E4C" w:rsidRPr="00304518" w:rsidRDefault="00071E4C" w:rsidP="00304518">
      <w:pPr>
        <w:ind w:left="142"/>
        <w:jc w:val="both"/>
        <w:rPr>
          <w:rFonts w:asciiTheme="minorHAnsi" w:hAnsiTheme="minorHAnsi" w:cstheme="minorHAnsi"/>
          <w:b/>
        </w:rPr>
      </w:pPr>
    </w:p>
    <w:p w14:paraId="5E2EBA13" w14:textId="77777777" w:rsidR="006F633D" w:rsidRPr="00304518" w:rsidRDefault="0000267B" w:rsidP="0000267B">
      <w:pPr>
        <w:numPr>
          <w:ilvl w:val="0"/>
          <w:numId w:val="2"/>
        </w:numPr>
        <w:ind w:left="142" w:hanging="142"/>
        <w:jc w:val="both"/>
        <w:rPr>
          <w:rFonts w:asciiTheme="minorHAnsi" w:hAnsiTheme="minorHAnsi" w:cstheme="minorHAnsi"/>
        </w:rPr>
      </w:pPr>
      <w:r w:rsidRPr="00304518">
        <w:rPr>
          <w:rFonts w:asciiTheme="minorHAnsi" w:hAnsiTheme="minorHAnsi" w:cstheme="minorHAnsi"/>
        </w:rPr>
        <w:t xml:space="preserve">Η διεύθυνση αλληλογραφίας είναι: </w:t>
      </w:r>
      <w:r w:rsidRPr="00304518">
        <w:rPr>
          <w:rFonts w:asciiTheme="minorHAnsi" w:hAnsiTheme="minorHAnsi" w:cstheme="minorHAnsi"/>
          <w:b/>
        </w:rPr>
        <w:t>Οδός</w:t>
      </w:r>
      <w:r w:rsidRPr="00304518">
        <w:rPr>
          <w:rFonts w:asciiTheme="minorHAnsi" w:hAnsiTheme="minorHAnsi" w:cstheme="minorHAnsi"/>
        </w:rPr>
        <w:t>:</w:t>
      </w:r>
      <w:r w:rsidR="001810AF" w:rsidRPr="00304518">
        <w:rPr>
          <w:rFonts w:asciiTheme="minorHAnsi" w:hAnsiTheme="minorHAnsi" w:cstheme="minorHAnsi"/>
        </w:rPr>
        <w:t xml:space="preserve"> </w:t>
      </w:r>
      <w:r w:rsidRPr="00304518">
        <w:rPr>
          <w:rFonts w:asciiTheme="minorHAnsi" w:hAnsiTheme="minorHAnsi" w:cstheme="minorHAnsi"/>
        </w:rPr>
        <w:t>………</w:t>
      </w:r>
      <w:r w:rsidR="001810AF" w:rsidRPr="00304518">
        <w:rPr>
          <w:rFonts w:asciiTheme="minorHAnsi" w:hAnsiTheme="minorHAnsi" w:cstheme="minorHAnsi"/>
        </w:rPr>
        <w:t>……………….</w:t>
      </w:r>
      <w:r w:rsidRPr="00304518">
        <w:rPr>
          <w:rFonts w:asciiTheme="minorHAnsi" w:hAnsiTheme="minorHAnsi" w:cstheme="minorHAnsi"/>
        </w:rPr>
        <w:t xml:space="preserve">………………………… </w:t>
      </w:r>
      <w:r w:rsidRPr="00304518">
        <w:rPr>
          <w:rFonts w:asciiTheme="minorHAnsi" w:hAnsiTheme="minorHAnsi" w:cstheme="minorHAnsi"/>
          <w:b/>
        </w:rPr>
        <w:t>Αριθ</w:t>
      </w:r>
      <w:r w:rsidRPr="00304518">
        <w:rPr>
          <w:rFonts w:asciiTheme="minorHAnsi" w:hAnsiTheme="minorHAnsi" w:cstheme="minorHAnsi"/>
        </w:rPr>
        <w:t>.:…………</w:t>
      </w:r>
      <w:r w:rsidR="001810AF" w:rsidRPr="00304518">
        <w:rPr>
          <w:rFonts w:asciiTheme="minorHAnsi" w:hAnsiTheme="minorHAnsi" w:cstheme="minorHAnsi"/>
        </w:rPr>
        <w:t>…..</w:t>
      </w:r>
      <w:r w:rsidRPr="00304518">
        <w:rPr>
          <w:rFonts w:asciiTheme="minorHAnsi" w:hAnsiTheme="minorHAnsi" w:cstheme="minorHAnsi"/>
        </w:rPr>
        <w:t>……</w:t>
      </w:r>
    </w:p>
    <w:p w14:paraId="41A55BF8" w14:textId="77777777" w:rsidR="00304518" w:rsidRDefault="00304518" w:rsidP="006F633D">
      <w:pPr>
        <w:ind w:left="142"/>
        <w:jc w:val="both"/>
        <w:rPr>
          <w:rFonts w:asciiTheme="minorHAnsi" w:hAnsiTheme="minorHAnsi" w:cstheme="minorHAnsi"/>
          <w:b/>
        </w:rPr>
      </w:pPr>
    </w:p>
    <w:p w14:paraId="7FC6169A" w14:textId="77777777" w:rsidR="0000267B" w:rsidRPr="00304518" w:rsidRDefault="006F633D" w:rsidP="006F633D">
      <w:pPr>
        <w:ind w:left="142"/>
        <w:jc w:val="both"/>
        <w:rPr>
          <w:rFonts w:asciiTheme="minorHAnsi" w:hAnsiTheme="minorHAnsi" w:cstheme="minorHAnsi"/>
        </w:rPr>
      </w:pPr>
      <w:r w:rsidRPr="00304518">
        <w:rPr>
          <w:rFonts w:asciiTheme="minorHAnsi" w:hAnsiTheme="minorHAnsi" w:cstheme="minorHAnsi"/>
          <w:b/>
        </w:rPr>
        <w:t>Περιοχή</w:t>
      </w:r>
      <w:r w:rsidR="001810AF" w:rsidRPr="00304518">
        <w:rPr>
          <w:rFonts w:asciiTheme="minorHAnsi" w:hAnsiTheme="minorHAnsi" w:cstheme="minorHAnsi"/>
          <w:b/>
        </w:rPr>
        <w:t xml:space="preserve">: </w:t>
      </w:r>
      <w:r w:rsidRPr="00304518">
        <w:rPr>
          <w:rFonts w:asciiTheme="minorHAnsi" w:hAnsiTheme="minorHAnsi" w:cstheme="minorHAnsi"/>
        </w:rPr>
        <w:t>....</w:t>
      </w:r>
      <w:r w:rsidR="001810AF" w:rsidRPr="00304518">
        <w:rPr>
          <w:rFonts w:asciiTheme="minorHAnsi" w:hAnsiTheme="minorHAnsi" w:cstheme="minorHAnsi"/>
        </w:rPr>
        <w:t>....</w:t>
      </w:r>
      <w:r w:rsidRPr="00304518">
        <w:rPr>
          <w:rFonts w:asciiTheme="minorHAnsi" w:hAnsiTheme="minorHAnsi" w:cstheme="minorHAnsi"/>
        </w:rPr>
        <w:t>..........................</w:t>
      </w:r>
      <w:r w:rsidR="001810AF" w:rsidRPr="00304518">
        <w:rPr>
          <w:rFonts w:asciiTheme="minorHAnsi" w:hAnsiTheme="minorHAnsi" w:cstheme="minorHAnsi"/>
        </w:rPr>
        <w:t>..................................</w:t>
      </w:r>
      <w:r w:rsidRPr="00304518">
        <w:rPr>
          <w:rFonts w:asciiTheme="minorHAnsi" w:hAnsiTheme="minorHAnsi" w:cstheme="minorHAnsi"/>
        </w:rPr>
        <w:t>..........................</w:t>
      </w:r>
      <w:r w:rsidR="0000267B" w:rsidRPr="00304518">
        <w:rPr>
          <w:rFonts w:asciiTheme="minorHAnsi" w:hAnsiTheme="minorHAnsi" w:cstheme="minorHAnsi"/>
          <w:b/>
        </w:rPr>
        <w:t>Τ.Κ</w:t>
      </w:r>
      <w:r w:rsidR="0000267B" w:rsidRPr="00304518">
        <w:rPr>
          <w:rFonts w:asciiTheme="minorHAnsi" w:hAnsiTheme="minorHAnsi" w:cstheme="minorHAnsi"/>
        </w:rPr>
        <w:t>:  …………………………</w:t>
      </w:r>
    </w:p>
    <w:p w14:paraId="6D5E0628" w14:textId="77777777" w:rsidR="00004455" w:rsidRPr="00304518" w:rsidRDefault="00004455" w:rsidP="006F633D">
      <w:pPr>
        <w:ind w:left="142"/>
        <w:jc w:val="both"/>
        <w:rPr>
          <w:rFonts w:asciiTheme="minorHAnsi" w:hAnsiTheme="minorHAnsi" w:cstheme="minorHAnsi"/>
        </w:rPr>
      </w:pPr>
    </w:p>
    <w:p w14:paraId="4B1F223E" w14:textId="77777777" w:rsidR="00E04F68" w:rsidRPr="00304518" w:rsidRDefault="00474379" w:rsidP="001C104B">
      <w:pPr>
        <w:ind w:right="124"/>
        <w:rPr>
          <w:rFonts w:asciiTheme="minorHAnsi" w:hAnsiTheme="minorHAnsi" w:cstheme="minorHAnsi"/>
        </w:rPr>
      </w:pPr>
      <w:r>
        <w:rPr>
          <w:rFonts w:asciiTheme="minorHAnsi" w:hAnsiTheme="minorHAnsi" w:cstheme="minorHAnsi"/>
          <w:b/>
        </w:rPr>
        <w:t>Δ</w:t>
      </w:r>
      <w:r w:rsidR="00C96D22" w:rsidRPr="00304518">
        <w:rPr>
          <w:rFonts w:asciiTheme="minorHAnsi" w:hAnsiTheme="minorHAnsi" w:cstheme="minorHAnsi"/>
          <w:b/>
        </w:rPr>
        <w:t>) Εγκρίνω</w:t>
      </w:r>
      <w:r w:rsidR="00071E4C" w:rsidRPr="00304518">
        <w:rPr>
          <w:rFonts w:asciiTheme="minorHAnsi" w:hAnsiTheme="minorHAnsi" w:cstheme="minorHAnsi"/>
          <w:b/>
        </w:rPr>
        <w:t xml:space="preserve"> </w:t>
      </w:r>
      <w:r w:rsidR="00C96D22" w:rsidRPr="00304518">
        <w:rPr>
          <w:rFonts w:asciiTheme="minorHAnsi" w:hAnsiTheme="minorHAnsi" w:cstheme="minorHAnsi"/>
          <w:b/>
        </w:rPr>
        <w:t>………..</w:t>
      </w:r>
      <w:r w:rsidR="00C96D22" w:rsidRPr="00304518">
        <w:rPr>
          <w:rFonts w:asciiTheme="minorHAnsi" w:hAnsiTheme="minorHAnsi" w:cstheme="minorHAnsi"/>
        </w:rPr>
        <w:t xml:space="preserve"> (</w:t>
      </w:r>
      <w:r w:rsidR="00C96D22" w:rsidRPr="00304518">
        <w:rPr>
          <w:rFonts w:asciiTheme="minorHAnsi" w:hAnsiTheme="minorHAnsi" w:cstheme="minorHAnsi"/>
          <w:b/>
        </w:rPr>
        <w:t>Σημειώστε ΝΑΙ ή ΟΧΙ αντίστοιχα</w:t>
      </w:r>
      <w:r w:rsidR="00C96D22" w:rsidRPr="00304518">
        <w:rPr>
          <w:rFonts w:asciiTheme="minorHAnsi" w:hAnsiTheme="minorHAnsi" w:cstheme="minorHAnsi"/>
        </w:rPr>
        <w:t xml:space="preserve"> ) τη χρήση των στοιχείων τηλεφωνικής και ηλεκτρονικής επικοινωνίας του σχολείου με το παιδί μου</w:t>
      </w:r>
      <w:r w:rsidR="00E96E73" w:rsidRPr="00304518">
        <w:rPr>
          <w:rFonts w:asciiTheme="minorHAnsi" w:hAnsiTheme="minorHAnsi" w:cstheme="minorHAnsi"/>
        </w:rPr>
        <w:t xml:space="preserve"> (απαραίτητα και για την εξ αποστάσεως ασύγχρονη διδασκαλία όπως με την πλατφόρμα Πανελλήνιου Σχολικού Δικτύου)</w:t>
      </w:r>
      <w:r w:rsidR="00C96D22" w:rsidRPr="00304518">
        <w:rPr>
          <w:rFonts w:asciiTheme="minorHAnsi" w:hAnsiTheme="minorHAnsi" w:cstheme="minorHAnsi"/>
        </w:rPr>
        <w:t>:</w:t>
      </w:r>
      <w:r w:rsidR="00E96E73" w:rsidRPr="00304518">
        <w:rPr>
          <w:rFonts w:asciiTheme="minorHAnsi" w:hAnsiTheme="minorHAnsi" w:cstheme="minorHAnsi"/>
        </w:rPr>
        <w:t xml:space="preserve"> </w:t>
      </w:r>
    </w:p>
    <w:p w14:paraId="04718C27" w14:textId="77777777" w:rsidR="00B70198" w:rsidRPr="00304518" w:rsidRDefault="00B70198" w:rsidP="001C104B">
      <w:pPr>
        <w:ind w:right="124"/>
        <w:rPr>
          <w:rFonts w:asciiTheme="minorHAnsi" w:hAnsiTheme="minorHAnsi" w:cstheme="minorHAnsi"/>
        </w:rPr>
      </w:pPr>
    </w:p>
    <w:p w14:paraId="131A6FAA" w14:textId="77777777" w:rsidR="001C104B" w:rsidRPr="00304518" w:rsidRDefault="00004455" w:rsidP="001C104B">
      <w:pPr>
        <w:ind w:right="124"/>
        <w:rPr>
          <w:rFonts w:asciiTheme="minorHAnsi" w:hAnsiTheme="minorHAnsi" w:cstheme="minorHAnsi"/>
        </w:rPr>
      </w:pPr>
      <w:r w:rsidRPr="00304518">
        <w:rPr>
          <w:rFonts w:asciiTheme="minorHAnsi" w:hAnsiTheme="minorHAnsi" w:cstheme="minorHAnsi"/>
        </w:rPr>
        <w:t>Κινητό τηλέφωνο</w:t>
      </w:r>
      <w:r w:rsidR="00C96D22" w:rsidRPr="00304518">
        <w:rPr>
          <w:rFonts w:asciiTheme="minorHAnsi" w:hAnsiTheme="minorHAnsi" w:cstheme="minorHAnsi"/>
        </w:rPr>
        <w:t xml:space="preserve"> μαθητή/μαθήτριας</w:t>
      </w:r>
      <w:r w:rsidRPr="00304518">
        <w:rPr>
          <w:rFonts w:asciiTheme="minorHAnsi" w:hAnsiTheme="minorHAnsi" w:cstheme="minorHAnsi"/>
        </w:rPr>
        <w:t>:……</w:t>
      </w:r>
      <w:r w:rsidR="00C96D22" w:rsidRPr="00304518">
        <w:rPr>
          <w:rFonts w:asciiTheme="minorHAnsi" w:hAnsiTheme="minorHAnsi" w:cstheme="minorHAnsi"/>
        </w:rPr>
        <w:t>………………</w:t>
      </w:r>
      <w:r w:rsidR="00986A2E" w:rsidRPr="00304518">
        <w:rPr>
          <w:rFonts w:asciiTheme="minorHAnsi" w:hAnsiTheme="minorHAnsi" w:cstheme="minorHAnsi"/>
        </w:rPr>
        <w:t>….</w:t>
      </w:r>
      <w:r w:rsidR="00C96D22" w:rsidRPr="00304518">
        <w:rPr>
          <w:rFonts w:asciiTheme="minorHAnsi" w:hAnsiTheme="minorHAnsi" w:cstheme="minorHAnsi"/>
        </w:rPr>
        <w:t>…</w:t>
      </w:r>
      <w:r w:rsidRPr="00304518">
        <w:rPr>
          <w:rFonts w:asciiTheme="minorHAnsi" w:hAnsiTheme="minorHAnsi" w:cstheme="minorHAnsi"/>
        </w:rPr>
        <w:t>……………</w:t>
      </w:r>
    </w:p>
    <w:p w14:paraId="783A88C6" w14:textId="77777777" w:rsidR="00004455" w:rsidRPr="00304518" w:rsidRDefault="00C96D22" w:rsidP="001C104B">
      <w:pPr>
        <w:ind w:right="124"/>
        <w:rPr>
          <w:rFonts w:asciiTheme="minorHAnsi" w:hAnsiTheme="minorHAnsi" w:cstheme="minorHAnsi"/>
        </w:rPr>
      </w:pPr>
      <w:r w:rsidRPr="00304518">
        <w:rPr>
          <w:rFonts w:asciiTheme="minorHAnsi" w:hAnsiTheme="minorHAnsi" w:cstheme="minorHAnsi"/>
          <w:lang w:val="en-US"/>
        </w:rPr>
        <w:lastRenderedPageBreak/>
        <w:t>Email</w:t>
      </w:r>
      <w:r w:rsidRPr="00304518">
        <w:rPr>
          <w:rFonts w:asciiTheme="minorHAnsi" w:hAnsiTheme="minorHAnsi" w:cstheme="minorHAnsi"/>
        </w:rPr>
        <w:t xml:space="preserve"> μαθητή/μαθήτριας: ……………</w:t>
      </w:r>
      <w:r w:rsidR="001810AF" w:rsidRPr="00304518">
        <w:rPr>
          <w:rFonts w:asciiTheme="minorHAnsi" w:hAnsiTheme="minorHAnsi" w:cstheme="minorHAnsi"/>
        </w:rPr>
        <w:t>……………</w:t>
      </w:r>
      <w:r w:rsidRPr="00304518">
        <w:rPr>
          <w:rFonts w:asciiTheme="minorHAnsi" w:hAnsiTheme="minorHAnsi" w:cstheme="minorHAnsi"/>
        </w:rPr>
        <w:t>…………</w:t>
      </w:r>
      <w:r w:rsidR="00986A2E" w:rsidRPr="00304518">
        <w:rPr>
          <w:rFonts w:asciiTheme="minorHAnsi" w:hAnsiTheme="minorHAnsi" w:cstheme="minorHAnsi"/>
        </w:rPr>
        <w:t>………..…………..</w:t>
      </w:r>
      <w:r w:rsidRPr="00304518">
        <w:rPr>
          <w:rFonts w:asciiTheme="minorHAnsi" w:hAnsiTheme="minorHAnsi" w:cstheme="minorHAnsi"/>
        </w:rPr>
        <w:t>……………</w:t>
      </w:r>
      <w:r w:rsidR="00E96E73" w:rsidRPr="00304518">
        <w:rPr>
          <w:rFonts w:asciiTheme="minorHAnsi" w:hAnsiTheme="minorHAnsi" w:cstheme="minorHAnsi"/>
        </w:rPr>
        <w:t xml:space="preserve"> (Πανελλήνιο Σχολικό Δίκτυο)</w:t>
      </w:r>
    </w:p>
    <w:p w14:paraId="789E00B9" w14:textId="77777777" w:rsidR="00E96E73" w:rsidRPr="00304518" w:rsidRDefault="00E96E73" w:rsidP="001C104B">
      <w:pPr>
        <w:rPr>
          <w:rFonts w:asciiTheme="minorHAnsi" w:hAnsiTheme="minorHAnsi" w:cstheme="minorHAnsi"/>
        </w:rPr>
      </w:pPr>
      <w:r w:rsidRPr="00304518">
        <w:rPr>
          <w:rFonts w:asciiTheme="minorHAnsi" w:hAnsiTheme="minorHAnsi" w:cstheme="minorHAnsi"/>
          <w:lang w:val="en-US"/>
        </w:rPr>
        <w:t>Email</w:t>
      </w:r>
      <w:r w:rsidRPr="00304518">
        <w:rPr>
          <w:rFonts w:asciiTheme="minorHAnsi" w:hAnsiTheme="minorHAnsi" w:cstheme="minorHAnsi"/>
        </w:rPr>
        <w:t xml:space="preserve"> μαθητή/μαθήτριας: …………………………….…</w:t>
      </w:r>
      <w:r w:rsidR="001810AF" w:rsidRPr="00304518">
        <w:rPr>
          <w:rFonts w:asciiTheme="minorHAnsi" w:hAnsiTheme="minorHAnsi" w:cstheme="minorHAnsi"/>
        </w:rPr>
        <w:t>…</w:t>
      </w:r>
      <w:r w:rsidR="00986A2E" w:rsidRPr="00304518">
        <w:rPr>
          <w:rFonts w:asciiTheme="minorHAnsi" w:hAnsiTheme="minorHAnsi" w:cstheme="minorHAnsi"/>
        </w:rPr>
        <w:t>……………………</w:t>
      </w:r>
      <w:r w:rsidR="001810AF" w:rsidRPr="00304518">
        <w:rPr>
          <w:rFonts w:asciiTheme="minorHAnsi" w:hAnsiTheme="minorHAnsi" w:cstheme="minorHAnsi"/>
        </w:rPr>
        <w:t>……</w:t>
      </w:r>
      <w:r w:rsidRPr="00304518">
        <w:rPr>
          <w:rFonts w:asciiTheme="minorHAnsi" w:hAnsiTheme="minorHAnsi" w:cstheme="minorHAnsi"/>
        </w:rPr>
        <w:t>…………</w:t>
      </w:r>
      <w:r w:rsidR="001810AF" w:rsidRPr="00304518">
        <w:rPr>
          <w:rFonts w:asciiTheme="minorHAnsi" w:hAnsiTheme="minorHAnsi" w:cstheme="minorHAnsi"/>
        </w:rPr>
        <w:t xml:space="preserve"> </w:t>
      </w:r>
      <w:r w:rsidRPr="00304518">
        <w:rPr>
          <w:rFonts w:asciiTheme="minorHAnsi" w:hAnsiTheme="minorHAnsi" w:cstheme="minorHAnsi"/>
        </w:rPr>
        <w:t>(άλλο διαθέσιμο )</w:t>
      </w:r>
    </w:p>
    <w:p w14:paraId="608EAF84" w14:textId="77777777" w:rsidR="00E96E73" w:rsidRPr="00304518" w:rsidRDefault="00E96E73" w:rsidP="001C104B">
      <w:pPr>
        <w:ind w:left="709"/>
        <w:rPr>
          <w:rFonts w:asciiTheme="minorHAnsi" w:hAnsiTheme="minorHAnsi" w:cstheme="minorHAnsi"/>
        </w:rPr>
      </w:pPr>
    </w:p>
    <w:p w14:paraId="5CF053F6" w14:textId="77777777" w:rsidR="00071E4C" w:rsidRPr="00304518" w:rsidRDefault="00474379" w:rsidP="00071E4C">
      <w:pPr>
        <w:ind w:right="124"/>
        <w:jc w:val="both"/>
        <w:rPr>
          <w:rFonts w:asciiTheme="minorHAnsi" w:hAnsiTheme="minorHAnsi" w:cstheme="minorHAnsi"/>
        </w:rPr>
      </w:pPr>
      <w:r>
        <w:rPr>
          <w:rFonts w:asciiTheme="minorHAnsi" w:hAnsiTheme="minorHAnsi" w:cstheme="minorHAnsi"/>
          <w:b/>
        </w:rPr>
        <w:t>Ε</w:t>
      </w:r>
      <w:r w:rsidR="00F939F6" w:rsidRPr="00304518">
        <w:rPr>
          <w:rFonts w:asciiTheme="minorHAnsi" w:hAnsiTheme="minorHAnsi" w:cstheme="minorHAnsi"/>
          <w:b/>
        </w:rPr>
        <w:t xml:space="preserve">) </w:t>
      </w:r>
      <w:r w:rsidR="00071E4C" w:rsidRPr="00304518">
        <w:rPr>
          <w:rFonts w:asciiTheme="minorHAnsi" w:hAnsiTheme="minorHAnsi" w:cstheme="minorHAnsi"/>
          <w:b/>
        </w:rPr>
        <w:t>Εγκρίνω ………..</w:t>
      </w:r>
      <w:r w:rsidR="00071E4C" w:rsidRPr="00304518">
        <w:rPr>
          <w:rFonts w:asciiTheme="minorHAnsi" w:hAnsiTheme="minorHAnsi" w:cstheme="minorHAnsi"/>
        </w:rPr>
        <w:t xml:space="preserve"> (</w:t>
      </w:r>
      <w:r w:rsidR="00071E4C" w:rsidRPr="00304518">
        <w:rPr>
          <w:rFonts w:asciiTheme="minorHAnsi" w:hAnsiTheme="minorHAnsi" w:cstheme="minorHAnsi"/>
          <w:b/>
        </w:rPr>
        <w:t>Σημειώστε ΝΑΙ ή ΟΧΙ αντίστοιχα</w:t>
      </w:r>
      <w:r w:rsidR="00071E4C" w:rsidRPr="00304518">
        <w:rPr>
          <w:rFonts w:asciiTheme="minorHAnsi" w:hAnsiTheme="minorHAnsi" w:cstheme="minorHAnsi"/>
        </w:rPr>
        <w:t xml:space="preserve"> ) τη δημοσίευση οπτικοακουστικού υλικού (φωτογραφίες, βίντεο, μαγνητοφωνήσεις), στο οποίο απεικονίζεται ο/η μαθητής/τρια, κατά τη συμμετοχή του/ της σε εκπαιδευτικές δραστηριότητες, που υλοποιούνται στο πλαίσιο δραστηριοτήτων και σκοπών του Σχολείου</w:t>
      </w:r>
      <w:r w:rsidR="00071E4C" w:rsidRPr="00304518">
        <w:rPr>
          <w:rFonts w:asciiTheme="minorHAnsi" w:hAnsiTheme="minorHAnsi" w:cstheme="minorHAnsi"/>
          <w:color w:val="000000"/>
        </w:rPr>
        <w:t>, στις οποίες συμμετέχει το παιδί μου</w:t>
      </w:r>
      <w:r w:rsidR="00071E4C" w:rsidRPr="00304518">
        <w:rPr>
          <w:rFonts w:asciiTheme="minorHAnsi" w:hAnsiTheme="minorHAnsi" w:cstheme="minorHAnsi"/>
        </w:rPr>
        <w:t>. Συμφωνώ το υλικό αυτό να δημοσιοποιηθεί σε έντυπα και ηλεκτρονικά μέσα μαζικής ενημέρωσης καθώς και να προβληθεί σε εκδηλώσεις ενημέρωσης και επιστημονικές συναντήσεις με εκπαιδευτικούς σκοπούς που εγκρίνονται από το Υπουργείο Παιδείας, το ΕΠ.Ε.Σ του σχολείου και τον Σύλλογο Διδασκόντων. Οι φωτογραφίες και μαγνητοσκοπήσεις μπορούν να χρησιμοποιηθούν αφού πρώτα έχει γίνει επεξεργασία με τέτοιο τρόπο, ώστε</w:t>
      </w:r>
      <w:r w:rsidR="00C91E1C">
        <w:rPr>
          <w:rFonts w:asciiTheme="minorHAnsi" w:hAnsiTheme="minorHAnsi" w:cstheme="minorHAnsi"/>
        </w:rPr>
        <w:t xml:space="preserve"> να</w:t>
      </w:r>
      <w:r w:rsidR="00071E4C" w:rsidRPr="00304518">
        <w:rPr>
          <w:rFonts w:asciiTheme="minorHAnsi" w:hAnsiTheme="minorHAnsi" w:cstheme="minorHAnsi"/>
        </w:rPr>
        <w:t xml:space="preserve"> μην θίγονται τα προσωπικά δεδομένα των μαθητών/μαθητριών και να προσαρμοστούν στους χρόνους των αναγκών μετάδοσής τους, μόνες ή σε συνδυασμό με άλλο υλικό για οποιονδήποτε εκπαιδευτικό, πληροφοριακό ή προωθητικό μη εμπορικό σκοπό σε οποιοδήποτε κοινό εντός ή εκτός Ελλάδος.</w:t>
      </w:r>
    </w:p>
    <w:p w14:paraId="0AD1EB9F" w14:textId="77777777" w:rsidR="003A7816" w:rsidRPr="00304518" w:rsidRDefault="003A7816" w:rsidP="00FB6377">
      <w:pPr>
        <w:ind w:right="124"/>
        <w:jc w:val="both"/>
        <w:rPr>
          <w:rFonts w:asciiTheme="minorHAnsi" w:hAnsiTheme="minorHAnsi" w:cstheme="minorHAnsi"/>
        </w:rPr>
      </w:pPr>
    </w:p>
    <w:p w14:paraId="3248F1C7" w14:textId="77777777" w:rsidR="00052535" w:rsidRPr="00304518" w:rsidRDefault="00474379" w:rsidP="00474379">
      <w:pPr>
        <w:ind w:right="124"/>
        <w:jc w:val="both"/>
        <w:rPr>
          <w:rFonts w:asciiTheme="minorHAnsi" w:hAnsiTheme="minorHAnsi" w:cstheme="minorHAnsi"/>
        </w:rPr>
      </w:pPr>
      <w:r>
        <w:rPr>
          <w:rFonts w:asciiTheme="minorHAnsi" w:hAnsiTheme="minorHAnsi" w:cstheme="minorHAnsi"/>
          <w:b/>
        </w:rPr>
        <w:t>ΣΤ</w:t>
      </w:r>
      <w:r w:rsidR="00146BD6" w:rsidRPr="00304518">
        <w:rPr>
          <w:rFonts w:asciiTheme="minorHAnsi" w:hAnsiTheme="minorHAnsi" w:cstheme="minorHAnsi"/>
          <w:b/>
        </w:rPr>
        <w:t xml:space="preserve">) </w:t>
      </w:r>
      <w:r w:rsidR="00E928DF" w:rsidRPr="00304518">
        <w:rPr>
          <w:rFonts w:asciiTheme="minorHAnsi" w:hAnsiTheme="minorHAnsi" w:cstheme="minorHAnsi"/>
          <w:b/>
        </w:rPr>
        <w:t>Εγκρίνω</w:t>
      </w:r>
      <w:r w:rsidR="00071E4C" w:rsidRPr="00304518">
        <w:rPr>
          <w:rFonts w:asciiTheme="minorHAnsi" w:hAnsiTheme="minorHAnsi" w:cstheme="minorHAnsi"/>
          <w:b/>
        </w:rPr>
        <w:t xml:space="preserve"> </w:t>
      </w:r>
      <w:r w:rsidR="00E928DF" w:rsidRPr="00304518">
        <w:rPr>
          <w:rFonts w:asciiTheme="minorHAnsi" w:hAnsiTheme="minorHAnsi" w:cstheme="minorHAnsi"/>
          <w:b/>
        </w:rPr>
        <w:t>………..</w:t>
      </w:r>
      <w:r w:rsidR="001E5852" w:rsidRPr="00304518">
        <w:rPr>
          <w:rFonts w:asciiTheme="minorHAnsi" w:hAnsiTheme="minorHAnsi" w:cstheme="minorHAnsi"/>
        </w:rPr>
        <w:t xml:space="preserve"> (</w:t>
      </w:r>
      <w:r w:rsidR="001E5852" w:rsidRPr="00304518">
        <w:rPr>
          <w:rFonts w:asciiTheme="minorHAnsi" w:hAnsiTheme="minorHAnsi" w:cstheme="minorHAnsi"/>
          <w:b/>
        </w:rPr>
        <w:t>Σημειώστε ΝΑΙ ή ΟΧΙ αντίστοιχα</w:t>
      </w:r>
      <w:r w:rsidR="001E5852" w:rsidRPr="00304518">
        <w:rPr>
          <w:rFonts w:asciiTheme="minorHAnsi" w:hAnsiTheme="minorHAnsi" w:cstheme="minorHAnsi"/>
        </w:rPr>
        <w:t xml:space="preserve"> ) να δοθούν </w:t>
      </w:r>
      <w:r w:rsidR="00E96E73" w:rsidRPr="00304518">
        <w:rPr>
          <w:rFonts w:asciiTheme="minorHAnsi" w:hAnsiTheme="minorHAnsi" w:cstheme="minorHAnsi"/>
        </w:rPr>
        <w:t xml:space="preserve">τα </w:t>
      </w:r>
      <w:r w:rsidR="001E5852" w:rsidRPr="00304518">
        <w:rPr>
          <w:rFonts w:asciiTheme="minorHAnsi" w:hAnsiTheme="minorHAnsi" w:cstheme="minorHAnsi"/>
        </w:rPr>
        <w:t>προσωπικά μου στοιχεία επικοινωνίας (</w:t>
      </w:r>
      <w:r w:rsidR="001E5852" w:rsidRPr="00304518">
        <w:rPr>
          <w:rFonts w:asciiTheme="minorHAnsi" w:hAnsiTheme="minorHAnsi" w:cstheme="minorHAnsi"/>
          <w:lang w:val="en-US"/>
        </w:rPr>
        <w:t>email</w:t>
      </w:r>
      <w:r w:rsidR="001E5852" w:rsidRPr="00304518">
        <w:rPr>
          <w:rFonts w:asciiTheme="minorHAnsi" w:hAnsiTheme="minorHAnsi" w:cstheme="minorHAnsi"/>
        </w:rPr>
        <w:t>, τηλέφωνο, διεύθυνση κατοικίας) στο Σύλλογο Γονέων του Σχολείου προκειμένου να ενημερώνομαι για τις εκδηλώσεις του Συλλόγου Γονέων.</w:t>
      </w:r>
    </w:p>
    <w:p w14:paraId="33702FEB" w14:textId="77777777" w:rsidR="00986A2E" w:rsidRPr="00304518" w:rsidRDefault="00986A2E" w:rsidP="00052535">
      <w:pPr>
        <w:ind w:right="124"/>
        <w:rPr>
          <w:rFonts w:asciiTheme="minorHAnsi" w:hAnsiTheme="minorHAnsi" w:cstheme="minorHAnsi"/>
        </w:rPr>
      </w:pPr>
    </w:p>
    <w:p w14:paraId="71EB0EEE" w14:textId="2C43600C" w:rsidR="0076780C" w:rsidRDefault="00474379" w:rsidP="00052535">
      <w:pPr>
        <w:ind w:right="124"/>
        <w:rPr>
          <w:rFonts w:asciiTheme="minorHAnsi" w:hAnsiTheme="minorHAnsi" w:cstheme="minorHAnsi"/>
          <w:b/>
        </w:rPr>
      </w:pPr>
      <w:r>
        <w:rPr>
          <w:rFonts w:asciiTheme="minorHAnsi" w:hAnsiTheme="minorHAnsi" w:cstheme="minorHAnsi"/>
          <w:b/>
          <w:bCs/>
        </w:rPr>
        <w:t>Ζ</w:t>
      </w:r>
      <w:r w:rsidR="0076780C" w:rsidRPr="00304518">
        <w:rPr>
          <w:rFonts w:asciiTheme="minorHAnsi" w:hAnsiTheme="minorHAnsi" w:cstheme="minorHAnsi"/>
          <w:b/>
          <w:bCs/>
        </w:rPr>
        <w:t>)</w:t>
      </w:r>
      <w:r w:rsidR="0076780C" w:rsidRPr="00304518">
        <w:rPr>
          <w:rFonts w:asciiTheme="minorHAnsi" w:hAnsiTheme="minorHAnsi" w:cstheme="minorHAnsi"/>
        </w:rPr>
        <w:t xml:space="preserve"> Θα προσκομίσω</w:t>
      </w:r>
      <w:r w:rsidR="00CD1F1B" w:rsidRPr="00304518">
        <w:rPr>
          <w:rFonts w:asciiTheme="minorHAnsi" w:hAnsiTheme="minorHAnsi" w:cstheme="minorHAnsi"/>
        </w:rPr>
        <w:t xml:space="preserve"> (δια ζώσης ή με έγκυρη ηλεκτρονική αποστολή) στο σχολείο</w:t>
      </w:r>
      <w:r w:rsidR="0076780C" w:rsidRPr="00304518">
        <w:rPr>
          <w:rFonts w:asciiTheme="minorHAnsi" w:hAnsiTheme="minorHAnsi" w:cstheme="minorHAnsi"/>
        </w:rPr>
        <w:t xml:space="preserve"> το </w:t>
      </w:r>
      <w:r w:rsidR="0076780C" w:rsidRPr="00304518">
        <w:rPr>
          <w:rFonts w:asciiTheme="minorHAnsi" w:hAnsiTheme="minorHAnsi" w:cstheme="minorHAnsi"/>
          <w:b/>
          <w:bCs/>
        </w:rPr>
        <w:t>Ατομικό Δελτίο Υγείας Μαθητή</w:t>
      </w:r>
      <w:r w:rsidR="0076780C" w:rsidRPr="00304518">
        <w:rPr>
          <w:rFonts w:asciiTheme="minorHAnsi" w:hAnsiTheme="minorHAnsi" w:cstheme="minorHAnsi"/>
        </w:rPr>
        <w:t xml:space="preserve"> (ΑΔΥΜ) συμπληρωμένο </w:t>
      </w:r>
      <w:r w:rsidR="00CD1F1B" w:rsidRPr="00304518">
        <w:rPr>
          <w:rFonts w:asciiTheme="minorHAnsi" w:hAnsiTheme="minorHAnsi" w:cstheme="minorHAnsi"/>
        </w:rPr>
        <w:t xml:space="preserve">και υπογεγραμμένο </w:t>
      </w:r>
      <w:r w:rsidR="0076780C" w:rsidRPr="00304518">
        <w:rPr>
          <w:rFonts w:asciiTheme="minorHAnsi" w:hAnsiTheme="minorHAnsi" w:cstheme="minorHAnsi"/>
        </w:rPr>
        <w:t>από το</w:t>
      </w:r>
      <w:r w:rsidR="00CD1F1B" w:rsidRPr="00304518">
        <w:rPr>
          <w:rFonts w:asciiTheme="minorHAnsi" w:hAnsiTheme="minorHAnsi" w:cstheme="minorHAnsi"/>
        </w:rPr>
        <w:t>ν αρμόδιο</w:t>
      </w:r>
      <w:r w:rsidR="0076780C" w:rsidRPr="00304518">
        <w:rPr>
          <w:rFonts w:asciiTheme="minorHAnsi" w:hAnsiTheme="minorHAnsi" w:cstheme="minorHAnsi"/>
        </w:rPr>
        <w:t xml:space="preserve"> γιατρό</w:t>
      </w:r>
      <w:r w:rsidR="00817266" w:rsidRPr="00817266">
        <w:rPr>
          <w:rFonts w:asciiTheme="minorHAnsi" w:hAnsiTheme="minorHAnsi" w:cstheme="minorHAnsi"/>
        </w:rPr>
        <w:t xml:space="preserve"> </w:t>
      </w:r>
      <w:r w:rsidR="00636C30" w:rsidRPr="00304518">
        <w:rPr>
          <w:rFonts w:asciiTheme="minorHAnsi" w:hAnsiTheme="minorHAnsi" w:cstheme="minorHAnsi"/>
        </w:rPr>
        <w:t xml:space="preserve">και </w:t>
      </w:r>
      <w:r w:rsidR="00636C30" w:rsidRPr="00304518">
        <w:rPr>
          <w:rFonts w:asciiTheme="minorHAnsi" w:hAnsiTheme="minorHAnsi" w:cstheme="minorHAnsi"/>
          <w:b/>
        </w:rPr>
        <w:t>φωτοτυπία αστυνομικής ταυτότητας</w:t>
      </w:r>
      <w:r w:rsidR="00B7082F" w:rsidRPr="00304518">
        <w:rPr>
          <w:rFonts w:asciiTheme="minorHAnsi" w:hAnsiTheme="minorHAnsi" w:cstheme="minorHAnsi"/>
          <w:b/>
        </w:rPr>
        <w:t xml:space="preserve"> του παιδιού μου</w:t>
      </w:r>
      <w:r w:rsidR="00CD1F1B" w:rsidRPr="00304518">
        <w:rPr>
          <w:rFonts w:asciiTheme="minorHAnsi" w:hAnsiTheme="minorHAnsi" w:cstheme="minorHAnsi"/>
          <w:b/>
        </w:rPr>
        <w:t>.</w:t>
      </w:r>
    </w:p>
    <w:p w14:paraId="61A8A204" w14:textId="77777777" w:rsidR="00474379" w:rsidRDefault="00474379" w:rsidP="00052535">
      <w:pPr>
        <w:ind w:right="124"/>
        <w:rPr>
          <w:rFonts w:asciiTheme="minorHAnsi" w:hAnsiTheme="minorHAnsi" w:cstheme="minorHAnsi"/>
          <w:b/>
        </w:rPr>
      </w:pPr>
    </w:p>
    <w:p w14:paraId="1D5C607A" w14:textId="77777777" w:rsidR="00474379" w:rsidRDefault="00474379" w:rsidP="00474379">
      <w:pPr>
        <w:ind w:right="124"/>
        <w:jc w:val="both"/>
      </w:pPr>
      <w:r>
        <w:rPr>
          <w:rFonts w:asciiTheme="minorHAnsi" w:hAnsiTheme="minorHAnsi" w:cstheme="minorHAnsi"/>
          <w:b/>
        </w:rPr>
        <w:t>Η</w:t>
      </w:r>
      <w:r w:rsidRPr="002108C7">
        <w:rPr>
          <w:rFonts w:asciiTheme="minorHAnsi" w:hAnsiTheme="minorHAnsi" w:cstheme="minorHAnsi"/>
          <w:b/>
        </w:rPr>
        <w:t xml:space="preserve">) Γνωρίζω </w:t>
      </w:r>
      <w:r w:rsidRPr="00FD3C50">
        <w:rPr>
          <w:rFonts w:asciiTheme="minorHAnsi" w:hAnsiTheme="minorHAnsi" w:cstheme="minorHAnsi"/>
        </w:rPr>
        <w:t>τις διατάξεις της Υπουργικής Απόφασης</w:t>
      </w:r>
      <w:r>
        <w:rPr>
          <w:rFonts w:asciiTheme="minorHAnsi" w:hAnsiTheme="minorHAnsi" w:cstheme="minorHAnsi"/>
          <w:b/>
        </w:rPr>
        <w:t xml:space="preserve"> (ΦΕΚ 44879/ΓΔ4 - 29/4/2024) </w:t>
      </w:r>
      <w:r>
        <w:t>«Άρθρο 31: Παιδαγωγικά μέτρα και ενέργειες παιδαγωγικού χαρακτήρα» που αφορούν τη συμπεριφορά των μαθητών/τριών στο σχολείο και ιδιαίτερα τη χρήση κινητού τηλεφώνου. Επίσης, ότι η πράξη του/της μαθητή/τριας να μαγνητοφωνεί ή να φωτογραφίζει ή να βιντεοσκοπεί με οποιοδήποτε τρόπο εκπαιδευτικούς ή συμμαθητές/τριες του/της  κατά τη διάρκεια του μαθήματος ή κατά τη διάρκεια του διαλείμματος ή κατά τη διάρκεια της προσέλευσης ή αποχώρησης, συνιστά ποινικό αδίκημα.</w:t>
      </w:r>
    </w:p>
    <w:p w14:paraId="3D2529CA" w14:textId="77777777" w:rsidR="00D87D7F" w:rsidRDefault="00D87D7F" w:rsidP="00474379">
      <w:pPr>
        <w:ind w:right="124"/>
        <w:jc w:val="both"/>
      </w:pPr>
    </w:p>
    <w:p w14:paraId="719C74F7" w14:textId="77777777" w:rsidR="00DB751F" w:rsidRDefault="00D87D7F" w:rsidP="00D87D7F">
      <w:pPr>
        <w:ind w:right="124"/>
        <w:rPr>
          <w:rFonts w:asciiTheme="minorHAnsi" w:hAnsiTheme="minorHAnsi" w:cstheme="minorHAnsi"/>
          <w:b/>
        </w:rPr>
      </w:pPr>
      <w:r>
        <w:rPr>
          <w:rFonts w:asciiTheme="minorHAnsi" w:hAnsiTheme="minorHAnsi" w:cstheme="minorHAnsi"/>
          <w:b/>
        </w:rPr>
        <w:t xml:space="preserve">Η) Δηλώνω ότι η β’ ξένη γλώσσα που παρακολούθησε </w:t>
      </w:r>
      <w:r w:rsidR="00DB751F">
        <w:rPr>
          <w:rFonts w:asciiTheme="minorHAnsi" w:hAnsiTheme="minorHAnsi" w:cstheme="minorHAnsi"/>
          <w:b/>
        </w:rPr>
        <w:t>την περυσινή χρονιά</w:t>
      </w:r>
      <w:r>
        <w:rPr>
          <w:rFonts w:asciiTheme="minorHAnsi" w:hAnsiTheme="minorHAnsi" w:cstheme="minorHAnsi"/>
          <w:b/>
        </w:rPr>
        <w:t xml:space="preserve">: </w:t>
      </w:r>
    </w:p>
    <w:p w14:paraId="4CF61EE6" w14:textId="1D877B93" w:rsidR="00D87D7F" w:rsidRPr="008B3177" w:rsidRDefault="00D87D7F" w:rsidP="00D87D7F">
      <w:pPr>
        <w:ind w:right="124"/>
        <w:rPr>
          <w:rFonts w:asciiTheme="minorHAnsi" w:hAnsiTheme="minorHAnsi" w:cstheme="minorHAnsi"/>
          <w:b/>
        </w:rPr>
      </w:pPr>
      <w:r w:rsidRPr="008B3177">
        <w:rPr>
          <w:rFonts w:asciiTheme="minorHAnsi" w:hAnsiTheme="minorHAnsi" w:cstheme="minorHAnsi"/>
          <w:bCs/>
        </w:rPr>
        <w:t>1. ΓΑΛΛΙΚΑ,  2. ΓΕΡΜΑΝΙΚΑ</w:t>
      </w:r>
    </w:p>
    <w:p w14:paraId="664DAD16" w14:textId="77777777" w:rsidR="00D87D7F" w:rsidRPr="002108C7" w:rsidRDefault="00D87D7F" w:rsidP="00474379">
      <w:pPr>
        <w:ind w:right="124"/>
        <w:jc w:val="both"/>
        <w:rPr>
          <w:rFonts w:asciiTheme="minorHAnsi" w:hAnsiTheme="minorHAnsi" w:cstheme="minorHAnsi"/>
          <w:b/>
        </w:rPr>
      </w:pPr>
    </w:p>
    <w:p w14:paraId="7BEDE6CF" w14:textId="77777777" w:rsidR="00474379" w:rsidRPr="00304518" w:rsidRDefault="00474379" w:rsidP="00052535">
      <w:pPr>
        <w:ind w:right="124"/>
        <w:rPr>
          <w:rFonts w:asciiTheme="minorHAnsi" w:hAnsiTheme="minorHAnsi" w:cstheme="minorHAnsi"/>
          <w:b/>
        </w:rPr>
      </w:pPr>
    </w:p>
    <w:p w14:paraId="70BC7FC5" w14:textId="77777777" w:rsidR="009B78A6" w:rsidRPr="00304518" w:rsidRDefault="009B78A6" w:rsidP="009B78A6">
      <w:pPr>
        <w:ind w:right="124"/>
        <w:rPr>
          <w:rFonts w:asciiTheme="minorHAnsi" w:hAnsiTheme="minorHAnsi" w:cstheme="minorHAnsi"/>
          <w:b/>
        </w:rPr>
      </w:pPr>
    </w:p>
    <w:p w14:paraId="0A7E8A0D" w14:textId="77777777" w:rsidR="009B78A6" w:rsidRPr="00304518" w:rsidRDefault="009B78A6" w:rsidP="009B78A6">
      <w:pPr>
        <w:ind w:right="124"/>
        <w:rPr>
          <w:rFonts w:asciiTheme="minorHAnsi" w:hAnsiTheme="minorHAnsi" w:cstheme="minorHAnsi"/>
          <w:b/>
        </w:rPr>
      </w:pPr>
    </w:p>
    <w:p w14:paraId="3382D456" w14:textId="5452A53A" w:rsidR="00AB7653" w:rsidRPr="00304518" w:rsidRDefault="00AB7653" w:rsidP="00C003B4">
      <w:pPr>
        <w:pStyle w:val="aa"/>
        <w:ind w:left="0" w:right="484"/>
        <w:jc w:val="right"/>
        <w:rPr>
          <w:rFonts w:asciiTheme="minorHAnsi" w:hAnsiTheme="minorHAnsi" w:cstheme="minorHAnsi"/>
          <w:b/>
          <w:sz w:val="24"/>
        </w:rPr>
      </w:pPr>
      <w:r w:rsidRPr="00304518">
        <w:rPr>
          <w:rFonts w:asciiTheme="minorHAnsi" w:hAnsiTheme="minorHAnsi" w:cstheme="minorHAnsi"/>
          <w:b/>
          <w:sz w:val="24"/>
        </w:rPr>
        <w:t xml:space="preserve">Ημερομηνία:    </w:t>
      </w:r>
      <w:r w:rsidR="0000267B" w:rsidRPr="00304518">
        <w:rPr>
          <w:rFonts w:asciiTheme="minorHAnsi" w:hAnsiTheme="minorHAnsi" w:cstheme="minorHAnsi"/>
          <w:b/>
          <w:sz w:val="24"/>
        </w:rPr>
        <w:t>......</w:t>
      </w:r>
      <w:r w:rsidRPr="00304518">
        <w:rPr>
          <w:rFonts w:asciiTheme="minorHAnsi" w:hAnsiTheme="minorHAnsi" w:cstheme="minorHAnsi"/>
          <w:b/>
          <w:sz w:val="24"/>
        </w:rPr>
        <w:t xml:space="preserve">  /  </w:t>
      </w:r>
      <w:r w:rsidR="00196C72" w:rsidRPr="00304518">
        <w:rPr>
          <w:rFonts w:asciiTheme="minorHAnsi" w:hAnsiTheme="minorHAnsi" w:cstheme="minorHAnsi"/>
          <w:b/>
          <w:sz w:val="24"/>
        </w:rPr>
        <w:t>..</w:t>
      </w:r>
      <w:r w:rsidR="0000267B" w:rsidRPr="00304518">
        <w:rPr>
          <w:rFonts w:asciiTheme="minorHAnsi" w:hAnsiTheme="minorHAnsi" w:cstheme="minorHAnsi"/>
          <w:b/>
          <w:sz w:val="24"/>
        </w:rPr>
        <w:t>....</w:t>
      </w:r>
      <w:r w:rsidRPr="00304518">
        <w:rPr>
          <w:rFonts w:asciiTheme="minorHAnsi" w:hAnsiTheme="minorHAnsi" w:cstheme="minorHAnsi"/>
          <w:b/>
          <w:sz w:val="24"/>
        </w:rPr>
        <w:t xml:space="preserve">  /20</w:t>
      </w:r>
      <w:r w:rsidR="005D2AFB" w:rsidRPr="00304518">
        <w:rPr>
          <w:rFonts w:asciiTheme="minorHAnsi" w:hAnsiTheme="minorHAnsi" w:cstheme="minorHAnsi"/>
          <w:b/>
          <w:sz w:val="24"/>
        </w:rPr>
        <w:t>2</w:t>
      </w:r>
      <w:r w:rsidR="00663B12">
        <w:rPr>
          <w:rFonts w:asciiTheme="minorHAnsi" w:hAnsiTheme="minorHAnsi" w:cstheme="minorHAnsi"/>
          <w:b/>
          <w:sz w:val="24"/>
        </w:rPr>
        <w:t>6</w:t>
      </w:r>
    </w:p>
    <w:p w14:paraId="3D18C940" w14:textId="77777777" w:rsidR="00C003B4" w:rsidRPr="00304518" w:rsidRDefault="00B7082F" w:rsidP="00C003B4">
      <w:pPr>
        <w:pStyle w:val="aa"/>
        <w:ind w:left="0" w:right="484"/>
        <w:jc w:val="right"/>
        <w:rPr>
          <w:rFonts w:asciiTheme="minorHAnsi" w:hAnsiTheme="minorHAnsi" w:cstheme="minorHAnsi"/>
          <w:b/>
          <w:sz w:val="24"/>
        </w:rPr>
      </w:pPr>
      <w:r w:rsidRPr="00304518">
        <w:rPr>
          <w:rFonts w:asciiTheme="minorHAnsi" w:hAnsiTheme="minorHAnsi" w:cstheme="minorHAnsi"/>
          <w:b/>
          <w:sz w:val="24"/>
        </w:rPr>
        <w:t xml:space="preserve">                                                                                                                                                    </w:t>
      </w:r>
    </w:p>
    <w:p w14:paraId="7AED6633" w14:textId="77777777" w:rsidR="00C003B4" w:rsidRPr="00304518" w:rsidRDefault="00C003B4" w:rsidP="00C003B4">
      <w:pPr>
        <w:pStyle w:val="aa"/>
        <w:ind w:left="0" w:right="484"/>
        <w:jc w:val="right"/>
        <w:rPr>
          <w:rFonts w:asciiTheme="minorHAnsi" w:hAnsiTheme="minorHAnsi" w:cstheme="minorHAnsi"/>
          <w:b/>
          <w:sz w:val="24"/>
        </w:rPr>
      </w:pPr>
    </w:p>
    <w:p w14:paraId="0076BD73" w14:textId="77777777" w:rsidR="00C003B4" w:rsidRPr="00304518" w:rsidRDefault="00C003B4" w:rsidP="00C003B4">
      <w:pPr>
        <w:pStyle w:val="aa"/>
        <w:ind w:left="0" w:right="484"/>
        <w:jc w:val="right"/>
        <w:rPr>
          <w:rFonts w:asciiTheme="minorHAnsi" w:hAnsiTheme="minorHAnsi" w:cstheme="minorHAnsi"/>
          <w:b/>
          <w:sz w:val="24"/>
        </w:rPr>
      </w:pPr>
    </w:p>
    <w:p w14:paraId="664E8F42" w14:textId="77777777" w:rsidR="00AB7653" w:rsidRPr="00304518" w:rsidRDefault="00AB7653" w:rsidP="00C003B4">
      <w:pPr>
        <w:pStyle w:val="aa"/>
        <w:ind w:left="0" w:right="484"/>
        <w:jc w:val="right"/>
        <w:rPr>
          <w:rFonts w:asciiTheme="minorHAnsi" w:hAnsiTheme="minorHAnsi" w:cstheme="minorHAnsi"/>
          <w:sz w:val="24"/>
        </w:rPr>
      </w:pPr>
      <w:r w:rsidRPr="00304518">
        <w:rPr>
          <w:rFonts w:asciiTheme="minorHAnsi" w:hAnsiTheme="minorHAnsi" w:cstheme="minorHAnsi"/>
          <w:b/>
          <w:sz w:val="24"/>
        </w:rPr>
        <w:t>Ο – Η Δηλ</w:t>
      </w:r>
      <w:r w:rsidR="00B7082F" w:rsidRPr="00304518">
        <w:rPr>
          <w:rFonts w:asciiTheme="minorHAnsi" w:hAnsiTheme="minorHAnsi" w:cstheme="minorHAnsi"/>
          <w:b/>
          <w:sz w:val="24"/>
        </w:rPr>
        <w:t>ών/ούσα</w:t>
      </w:r>
    </w:p>
    <w:p w14:paraId="6EDAD6CE" w14:textId="77777777" w:rsidR="00AB7653" w:rsidRPr="00071E4C" w:rsidRDefault="00AB7653" w:rsidP="00C003B4">
      <w:pPr>
        <w:pStyle w:val="aa"/>
        <w:ind w:left="0"/>
        <w:jc w:val="right"/>
        <w:rPr>
          <w:sz w:val="22"/>
          <w:szCs w:val="22"/>
        </w:rPr>
      </w:pPr>
    </w:p>
    <w:p w14:paraId="5C6F7D7E" w14:textId="77777777" w:rsidR="00AB7653" w:rsidRPr="00C003B4" w:rsidRDefault="00AB7653" w:rsidP="00C003B4">
      <w:pPr>
        <w:pStyle w:val="aa"/>
        <w:ind w:left="0"/>
        <w:jc w:val="right"/>
        <w:rPr>
          <w:sz w:val="24"/>
        </w:rPr>
      </w:pPr>
    </w:p>
    <w:p w14:paraId="3C2E30E7" w14:textId="77777777" w:rsidR="00AB7653" w:rsidRDefault="00AB7653">
      <w:pPr>
        <w:pStyle w:val="aa"/>
        <w:ind w:left="0"/>
        <w:jc w:val="right"/>
        <w:rPr>
          <w:sz w:val="16"/>
        </w:rPr>
      </w:pPr>
    </w:p>
    <w:p w14:paraId="5316D77F" w14:textId="77777777" w:rsidR="00AB7653" w:rsidRDefault="00AB7653">
      <w:pPr>
        <w:pStyle w:val="aa"/>
        <w:ind w:left="0"/>
        <w:jc w:val="right"/>
        <w:rPr>
          <w:sz w:val="16"/>
        </w:rPr>
      </w:pPr>
    </w:p>
    <w:p w14:paraId="2E560B37" w14:textId="77777777" w:rsidR="00AB7653" w:rsidRDefault="00AB7653">
      <w:pPr>
        <w:jc w:val="both"/>
        <w:rPr>
          <w:rFonts w:ascii="Arial" w:hAnsi="Arial" w:cs="Arial"/>
          <w:sz w:val="18"/>
        </w:rPr>
      </w:pPr>
    </w:p>
    <w:p w14:paraId="35F8FBEC" w14:textId="77777777" w:rsidR="00AB7653" w:rsidRDefault="00AB7653">
      <w:pPr>
        <w:jc w:val="both"/>
        <w:rPr>
          <w:rFonts w:ascii="Arial" w:hAnsi="Arial" w:cs="Arial"/>
          <w:sz w:val="18"/>
        </w:rPr>
      </w:pPr>
    </w:p>
    <w:p w14:paraId="2BE55664" w14:textId="77777777" w:rsidR="00AB7653" w:rsidRDefault="00AB7653">
      <w:pPr>
        <w:jc w:val="both"/>
        <w:rPr>
          <w:rFonts w:ascii="Arial" w:hAnsi="Arial" w:cs="Arial"/>
          <w:sz w:val="18"/>
        </w:rPr>
      </w:pPr>
    </w:p>
    <w:p w14:paraId="18300303" w14:textId="77777777" w:rsidR="00AB7653" w:rsidRDefault="00AB7653">
      <w:pPr>
        <w:pStyle w:val="aa"/>
        <w:jc w:val="both"/>
        <w:rPr>
          <w:sz w:val="18"/>
        </w:rPr>
      </w:pPr>
      <w:r>
        <w:rPr>
          <w:sz w:val="18"/>
        </w:rPr>
        <w:t>(1) Αναγράφεται από τον ενδιαφερόμενο πολίτη ή Αρχή ή η Υπηρεσία του δημόσιου τομέα, που απευθύνεται η αίτηση.</w:t>
      </w:r>
    </w:p>
    <w:p w14:paraId="04F044EA" w14:textId="77777777" w:rsidR="00AB7653" w:rsidRDefault="00AB7653">
      <w:pPr>
        <w:pStyle w:val="aa"/>
        <w:jc w:val="both"/>
        <w:rPr>
          <w:sz w:val="18"/>
        </w:rPr>
      </w:pPr>
      <w:r>
        <w:rPr>
          <w:sz w:val="18"/>
        </w:rPr>
        <w:t xml:space="preserve">(2) Αναγράφεται ολογράφως. </w:t>
      </w:r>
    </w:p>
    <w:p w14:paraId="109068AD" w14:textId="77777777" w:rsidR="00AB7653" w:rsidRDefault="00AB7653">
      <w:pPr>
        <w:pStyle w:val="aa"/>
        <w:jc w:val="both"/>
        <w:rPr>
          <w:sz w:val="18"/>
        </w:rPr>
      </w:pPr>
      <w:r>
        <w:rPr>
          <w:sz w:val="18"/>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0F0C7A03" w14:textId="77777777" w:rsidR="00AB7653" w:rsidRDefault="00AB7653">
      <w:pPr>
        <w:pStyle w:val="aa"/>
        <w:jc w:val="both"/>
      </w:pPr>
      <w:r>
        <w:rPr>
          <w:sz w:val="18"/>
        </w:rPr>
        <w:t xml:space="preserve">(4) Σε περίπτωση ανεπάρκειας χώρου η δήλωση συνεχίζεται στην πίσω όψη της και υπογράφεται από τον </w:t>
      </w:r>
      <w:r w:rsidR="006F633D">
        <w:rPr>
          <w:sz w:val="18"/>
        </w:rPr>
        <w:t xml:space="preserve">ή την </w:t>
      </w:r>
      <w:r>
        <w:rPr>
          <w:sz w:val="18"/>
        </w:rPr>
        <w:t xml:space="preserve">δηλούντα δηλούσα. </w:t>
      </w:r>
      <w:r>
        <w:t xml:space="preserve"> </w:t>
      </w:r>
    </w:p>
    <w:sectPr w:rsidR="00AB7653" w:rsidSect="0000267B">
      <w:headerReference w:type="default" r:id="rId7"/>
      <w:headerReference w:type="first" r:id="rId8"/>
      <w:pgSz w:w="11906" w:h="16838"/>
      <w:pgMar w:top="851" w:right="851" w:bottom="851" w:left="851"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78F11" w14:textId="77777777" w:rsidR="007376FF" w:rsidRDefault="007376FF">
      <w:r>
        <w:separator/>
      </w:r>
    </w:p>
  </w:endnote>
  <w:endnote w:type="continuationSeparator" w:id="0">
    <w:p w14:paraId="02A04B0D" w14:textId="77777777" w:rsidR="007376FF" w:rsidRDefault="00737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Liberation Sans">
    <w:altName w:val="Arial"/>
    <w:panose1 w:val="020B0604020202020204"/>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D603D" w14:textId="77777777" w:rsidR="007376FF" w:rsidRDefault="007376FF">
      <w:r>
        <w:separator/>
      </w:r>
    </w:p>
  </w:footnote>
  <w:footnote w:type="continuationSeparator" w:id="0">
    <w:p w14:paraId="6844EE07" w14:textId="77777777" w:rsidR="007376FF" w:rsidRDefault="00737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8ED0" w14:textId="77777777" w:rsidR="00AB7653" w:rsidRDefault="00AB7653">
    <w:pPr>
      <w:pStyle w:val="a8"/>
    </w:pPr>
    <w:r>
      <w:rPr>
        <w:b/>
        <w:bCs/>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6EFB" w14:textId="77777777" w:rsidR="00AB7653" w:rsidRDefault="00AB76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4"/>
    <w:multiLevelType w:val="singleLevel"/>
    <w:tmpl w:val="00000004"/>
    <w:name w:val="WW8Num16"/>
    <w:lvl w:ilvl="0">
      <w:start w:val="1"/>
      <w:numFmt w:val="bullet"/>
      <w:lvlText w:val=""/>
      <w:lvlJc w:val="left"/>
      <w:pPr>
        <w:tabs>
          <w:tab w:val="num" w:pos="0"/>
        </w:tabs>
        <w:ind w:left="720" w:hanging="360"/>
      </w:pPr>
      <w:rPr>
        <w:rFonts w:ascii="Symbol" w:hAnsi="Symbol" w:cs="Symbol" w:hint="default"/>
      </w:rPr>
    </w:lvl>
  </w:abstractNum>
  <w:abstractNum w:abstractNumId="4" w15:restartNumberingAfterBreak="0">
    <w:nsid w:val="099E11C7"/>
    <w:multiLevelType w:val="hybridMultilevel"/>
    <w:tmpl w:val="8230FEDE"/>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num w:numId="1" w16cid:durableId="1818835889">
    <w:abstractNumId w:val="0"/>
  </w:num>
  <w:num w:numId="2" w16cid:durableId="1004816860">
    <w:abstractNumId w:val="1"/>
  </w:num>
  <w:num w:numId="3" w16cid:durableId="1970671016">
    <w:abstractNumId w:val="2"/>
  </w:num>
  <w:num w:numId="4" w16cid:durableId="994719567">
    <w:abstractNumId w:val="3"/>
  </w:num>
  <w:num w:numId="5" w16cid:durableId="41759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9C3"/>
    <w:rsid w:val="0000267B"/>
    <w:rsid w:val="00004455"/>
    <w:rsid w:val="00034AFA"/>
    <w:rsid w:val="00052535"/>
    <w:rsid w:val="00071E4C"/>
    <w:rsid w:val="0007690D"/>
    <w:rsid w:val="000C08A7"/>
    <w:rsid w:val="000F0431"/>
    <w:rsid w:val="00123A11"/>
    <w:rsid w:val="00146BD6"/>
    <w:rsid w:val="001759E9"/>
    <w:rsid w:val="001810AF"/>
    <w:rsid w:val="00196C72"/>
    <w:rsid w:val="001C104B"/>
    <w:rsid w:val="001E5852"/>
    <w:rsid w:val="001F2D90"/>
    <w:rsid w:val="00227194"/>
    <w:rsid w:val="002B419C"/>
    <w:rsid w:val="002E1C6B"/>
    <w:rsid w:val="00300118"/>
    <w:rsid w:val="00304518"/>
    <w:rsid w:val="0032139E"/>
    <w:rsid w:val="0035313F"/>
    <w:rsid w:val="00397507"/>
    <w:rsid w:val="003A7816"/>
    <w:rsid w:val="0040013F"/>
    <w:rsid w:val="00412653"/>
    <w:rsid w:val="00451E5F"/>
    <w:rsid w:val="00465561"/>
    <w:rsid w:val="00474379"/>
    <w:rsid w:val="00490872"/>
    <w:rsid w:val="004B0A89"/>
    <w:rsid w:val="004B5065"/>
    <w:rsid w:val="004C3DD8"/>
    <w:rsid w:val="00502A5E"/>
    <w:rsid w:val="00510B91"/>
    <w:rsid w:val="00522D6B"/>
    <w:rsid w:val="005350FB"/>
    <w:rsid w:val="00567E6E"/>
    <w:rsid w:val="005831C3"/>
    <w:rsid w:val="005B3C6A"/>
    <w:rsid w:val="005B6749"/>
    <w:rsid w:val="005D2AFB"/>
    <w:rsid w:val="005F0056"/>
    <w:rsid w:val="006029C3"/>
    <w:rsid w:val="00603125"/>
    <w:rsid w:val="006054F1"/>
    <w:rsid w:val="00630528"/>
    <w:rsid w:val="00634CB0"/>
    <w:rsid w:val="00635E8C"/>
    <w:rsid w:val="00636C30"/>
    <w:rsid w:val="00646D1E"/>
    <w:rsid w:val="00663B12"/>
    <w:rsid w:val="006B6EF2"/>
    <w:rsid w:val="006F633D"/>
    <w:rsid w:val="00724E2D"/>
    <w:rsid w:val="007370DD"/>
    <w:rsid w:val="007376FF"/>
    <w:rsid w:val="007441AF"/>
    <w:rsid w:val="007443A7"/>
    <w:rsid w:val="0076780C"/>
    <w:rsid w:val="007A3976"/>
    <w:rsid w:val="007A7499"/>
    <w:rsid w:val="007E0E4B"/>
    <w:rsid w:val="007E53B6"/>
    <w:rsid w:val="00817266"/>
    <w:rsid w:val="008E48C6"/>
    <w:rsid w:val="00936F52"/>
    <w:rsid w:val="00977CB2"/>
    <w:rsid w:val="00986A2E"/>
    <w:rsid w:val="00987158"/>
    <w:rsid w:val="00987761"/>
    <w:rsid w:val="00991ADE"/>
    <w:rsid w:val="009B78A6"/>
    <w:rsid w:val="00A15447"/>
    <w:rsid w:val="00A761DA"/>
    <w:rsid w:val="00A8073D"/>
    <w:rsid w:val="00AB7653"/>
    <w:rsid w:val="00AE4BFC"/>
    <w:rsid w:val="00AF4DD5"/>
    <w:rsid w:val="00B05127"/>
    <w:rsid w:val="00B4112B"/>
    <w:rsid w:val="00B70198"/>
    <w:rsid w:val="00B7082F"/>
    <w:rsid w:val="00B77CF0"/>
    <w:rsid w:val="00B80F71"/>
    <w:rsid w:val="00B81B64"/>
    <w:rsid w:val="00BF1CD8"/>
    <w:rsid w:val="00C003B4"/>
    <w:rsid w:val="00C2470D"/>
    <w:rsid w:val="00C7378E"/>
    <w:rsid w:val="00C91E1C"/>
    <w:rsid w:val="00C95826"/>
    <w:rsid w:val="00C96D22"/>
    <w:rsid w:val="00CB479B"/>
    <w:rsid w:val="00CD1F1B"/>
    <w:rsid w:val="00CF5E3C"/>
    <w:rsid w:val="00D53569"/>
    <w:rsid w:val="00D663EE"/>
    <w:rsid w:val="00D71C91"/>
    <w:rsid w:val="00D87D7F"/>
    <w:rsid w:val="00DB751F"/>
    <w:rsid w:val="00DD6E18"/>
    <w:rsid w:val="00DE5400"/>
    <w:rsid w:val="00DE58E1"/>
    <w:rsid w:val="00E04F68"/>
    <w:rsid w:val="00E30F38"/>
    <w:rsid w:val="00E4050D"/>
    <w:rsid w:val="00E46D86"/>
    <w:rsid w:val="00E61D7E"/>
    <w:rsid w:val="00E928DF"/>
    <w:rsid w:val="00E96E73"/>
    <w:rsid w:val="00E97AC4"/>
    <w:rsid w:val="00EA2911"/>
    <w:rsid w:val="00EB31C9"/>
    <w:rsid w:val="00EE7626"/>
    <w:rsid w:val="00F72A02"/>
    <w:rsid w:val="00F758F6"/>
    <w:rsid w:val="00F939F6"/>
    <w:rsid w:val="00FB6377"/>
    <w:rsid w:val="00FE2EBC"/>
    <w:rsid w:val="00FF614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C655BD7"/>
  <w15:chartTrackingRefBased/>
  <w15:docId w15:val="{AF4ADB6D-2A1F-46CC-8E30-C301EBEE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szCs w:val="24"/>
      <w:lang w:eastAsia="zh-CN"/>
    </w:rPr>
  </w:style>
  <w:style w:type="paragraph" w:styleId="1">
    <w:name w:val="heading 1"/>
    <w:basedOn w:val="a"/>
    <w:next w:val="a"/>
    <w:qFormat/>
    <w:pPr>
      <w:keepNext/>
      <w:numPr>
        <w:numId w:val="1"/>
      </w:numPr>
      <w:jc w:val="right"/>
      <w:outlineLvl w:val="0"/>
    </w:pPr>
    <w:rPr>
      <w:b/>
      <w:bCs/>
      <w:sz w:val="28"/>
    </w:rPr>
  </w:style>
  <w:style w:type="paragraph" w:styleId="2">
    <w:name w:val="heading 2"/>
    <w:basedOn w:val="a"/>
    <w:next w:val="a"/>
    <w:qFormat/>
    <w:pPr>
      <w:keepNext/>
      <w:numPr>
        <w:ilvl w:val="1"/>
        <w:numId w:val="1"/>
      </w:numPr>
      <w:outlineLvl w:val="1"/>
    </w:pPr>
    <w:rPr>
      <w:rFonts w:ascii="Century Gothic" w:hAnsi="Century Gothic" w:cs="Century Gothic"/>
      <w:b/>
      <w:bCs/>
    </w:rPr>
  </w:style>
  <w:style w:type="paragraph" w:styleId="3">
    <w:name w:val="heading 3"/>
    <w:basedOn w:val="a"/>
    <w:next w:val="a"/>
    <w:qFormat/>
    <w:pPr>
      <w:keepNext/>
      <w:numPr>
        <w:ilvl w:val="2"/>
        <w:numId w:val="1"/>
      </w:numPr>
      <w:jc w:val="center"/>
      <w:outlineLvl w:val="2"/>
    </w:pPr>
    <w:rPr>
      <w:rFonts w:ascii="Arial" w:hAnsi="Arial" w:cs="Arial"/>
      <w:b/>
      <w:bCs/>
      <w:sz w:val="28"/>
    </w:rPr>
  </w:style>
  <w:style w:type="paragraph" w:styleId="4">
    <w:name w:val="heading 4"/>
    <w:basedOn w:val="a"/>
    <w:next w:val="a"/>
    <w:qFormat/>
    <w:pPr>
      <w:keepNext/>
      <w:numPr>
        <w:ilvl w:val="3"/>
        <w:numId w:val="1"/>
      </w:numPr>
      <w:spacing w:line="360" w:lineRule="auto"/>
      <w:jc w:val="center"/>
      <w:outlineLvl w:val="3"/>
    </w:pPr>
    <w:rPr>
      <w:rFonts w:ascii="Arial" w:hAnsi="Arial" w:cs="Arial"/>
      <w:b/>
      <w:sz w:val="22"/>
      <w:szCs w:val="20"/>
    </w:rPr>
  </w:style>
  <w:style w:type="paragraph" w:styleId="5">
    <w:name w:val="heading 5"/>
    <w:basedOn w:val="a"/>
    <w:next w:val="a"/>
    <w:qFormat/>
    <w:pPr>
      <w:keepNext/>
      <w:numPr>
        <w:ilvl w:val="4"/>
        <w:numId w:val="1"/>
      </w:numPr>
      <w:outlineLvl w:val="4"/>
    </w:pPr>
    <w:rPr>
      <w:rFonts w:ascii="Arial" w:hAnsi="Arial" w:cs="Arial"/>
      <w:sz w:val="28"/>
    </w:rPr>
  </w:style>
  <w:style w:type="paragraph" w:styleId="6">
    <w:name w:val="heading 6"/>
    <w:basedOn w:val="a"/>
    <w:next w:val="a"/>
    <w:qFormat/>
    <w:pPr>
      <w:keepNext/>
      <w:numPr>
        <w:ilvl w:val="5"/>
        <w:numId w:val="1"/>
      </w:numPr>
      <w:jc w:val="right"/>
      <w:outlineLvl w:val="5"/>
    </w:pPr>
    <w:rPr>
      <w:rFonts w:ascii="Arial" w:hAnsi="Arial" w:cs="Arial"/>
      <w:b/>
      <w:bCs/>
    </w:rPr>
  </w:style>
  <w:style w:type="paragraph" w:styleId="7">
    <w:name w:val="heading 7"/>
    <w:basedOn w:val="a"/>
    <w:next w:val="a"/>
    <w:qFormat/>
    <w:pPr>
      <w:keepNext/>
      <w:numPr>
        <w:ilvl w:val="6"/>
        <w:numId w:val="1"/>
      </w:numPr>
      <w:jc w:val="center"/>
      <w:outlineLvl w:val="6"/>
    </w:pPr>
    <w:rPr>
      <w:rFonts w:ascii="Arial" w:hAnsi="Arial" w:cs="Arial"/>
      <w:sz w:val="32"/>
    </w:rPr>
  </w:style>
  <w:style w:type="paragraph" w:styleId="8">
    <w:name w:val="heading 8"/>
    <w:basedOn w:val="a"/>
    <w:next w:val="a"/>
    <w:qFormat/>
    <w:pPr>
      <w:keepNext/>
      <w:numPr>
        <w:ilvl w:val="7"/>
        <w:numId w:val="1"/>
      </w:numPr>
      <w:jc w:val="center"/>
      <w:outlineLvl w:val="7"/>
    </w:pPr>
    <w:rPr>
      <w:rFonts w:ascii="Arial" w:hAnsi="Arial" w:cs="Arial"/>
      <w:sz w:val="28"/>
    </w:rPr>
  </w:style>
  <w:style w:type="paragraph" w:styleId="9">
    <w:name w:val="heading 9"/>
    <w:basedOn w:val="a"/>
    <w:next w:val="a"/>
    <w:qFormat/>
    <w:pPr>
      <w:keepNext/>
      <w:numPr>
        <w:ilvl w:val="8"/>
        <w:numId w:val="1"/>
      </w:numPr>
      <w:outlineLvl w:val="8"/>
    </w:pPr>
    <w:rPr>
      <w:rFonts w:ascii="Arial" w:hAnsi="Arial" w:cs="Arial"/>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Symbol" w:eastAsia="Times New Roman" w:hAnsi="Symbol" w:cs="Times New Roman"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rFonts w:ascii="Symbol" w:eastAsia="Times New Roman" w:hAnsi="Symbol" w:cs="Aria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cs="Arial" w:hint="default"/>
      <w:sz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rPr>
      <w:rFonts w:cs="Times New Roman"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b/>
    </w:rPr>
  </w:style>
  <w:style w:type="character" w:customStyle="1" w:styleId="WW8Num15z0">
    <w:name w:val="WW8Num15z0"/>
    <w:rPr>
      <w:rFonts w:hint="default"/>
      <w:b/>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10">
    <w:name w:val="Προεπιλεγμένη γραμματοσειρά1"/>
  </w:style>
  <w:style w:type="character" w:customStyle="1" w:styleId="Char">
    <w:name w:val="Κείμενο πλαισίου Char"/>
    <w:rPr>
      <w:rFonts w:ascii="Segoe UI" w:hAnsi="Segoe UI" w:cs="Segoe UI"/>
      <w:sz w:val="18"/>
      <w:szCs w:val="18"/>
    </w:rPr>
  </w:style>
  <w:style w:type="paragraph" w:customStyle="1" w:styleId="a3">
    <w:name w:val="Επικεφαλίδα"/>
    <w:basedOn w:val="a"/>
    <w:next w:val="a4"/>
    <w:pPr>
      <w:keepNext/>
      <w:spacing w:before="240" w:after="120"/>
    </w:pPr>
    <w:rPr>
      <w:rFonts w:ascii="Liberation Sans" w:eastAsia="Microsoft YaHei" w:hAnsi="Liberation Sans" w:cs="Lucida Sans"/>
      <w:sz w:val="28"/>
      <w:szCs w:val="28"/>
    </w:rPr>
  </w:style>
  <w:style w:type="paragraph" w:styleId="a4">
    <w:name w:val="Body Text"/>
    <w:basedOn w:val="a"/>
    <w:pPr>
      <w:spacing w:after="120"/>
      <w:jc w:val="center"/>
    </w:pPr>
    <w:rPr>
      <w:rFonts w:ascii="Arial" w:hAnsi="Arial" w:cs="Arial"/>
      <w:sz w:val="28"/>
    </w:rPr>
  </w:style>
  <w:style w:type="paragraph" w:styleId="a5">
    <w:name w:val="List"/>
    <w:basedOn w:val="a4"/>
    <w:rPr>
      <w:rFonts w:cs="Lucida Sans"/>
    </w:rPr>
  </w:style>
  <w:style w:type="paragraph" w:styleId="a6">
    <w:name w:val="caption"/>
    <w:basedOn w:val="a"/>
    <w:qFormat/>
    <w:pPr>
      <w:suppressLineNumbers/>
      <w:spacing w:before="120" w:after="120"/>
    </w:pPr>
    <w:rPr>
      <w:rFonts w:cs="Lucida Sans"/>
      <w:i/>
      <w:iCs/>
    </w:rPr>
  </w:style>
  <w:style w:type="paragraph" w:customStyle="1" w:styleId="a7">
    <w:name w:val="Ευρετήριο"/>
    <w:basedOn w:val="a"/>
    <w:pPr>
      <w:suppressLineNumbers/>
    </w:pPr>
    <w:rPr>
      <w:rFonts w:cs="Lucida Sans"/>
    </w:rPr>
  </w:style>
  <w:style w:type="paragraph" w:styleId="a8">
    <w:name w:val="header"/>
    <w:basedOn w:val="a"/>
    <w:pPr>
      <w:tabs>
        <w:tab w:val="center" w:pos="4153"/>
        <w:tab w:val="right" w:pos="8306"/>
      </w:tabs>
    </w:pPr>
  </w:style>
  <w:style w:type="paragraph" w:styleId="a9">
    <w:name w:val="footer"/>
    <w:basedOn w:val="a"/>
    <w:pPr>
      <w:tabs>
        <w:tab w:val="center" w:pos="4153"/>
        <w:tab w:val="right" w:pos="8306"/>
      </w:tabs>
    </w:pPr>
  </w:style>
  <w:style w:type="paragraph" w:customStyle="1" w:styleId="21">
    <w:name w:val="Σώμα κείμενου 21"/>
    <w:basedOn w:val="a"/>
    <w:pPr>
      <w:pBdr>
        <w:top w:val="single" w:sz="4" w:space="1" w:color="000000"/>
        <w:left w:val="single" w:sz="4" w:space="4" w:color="000000"/>
        <w:bottom w:val="single" w:sz="4" w:space="1" w:color="000000"/>
        <w:right w:val="single" w:sz="4" w:space="4" w:color="000000"/>
      </w:pBdr>
      <w:jc w:val="center"/>
    </w:pPr>
    <w:rPr>
      <w:sz w:val="20"/>
    </w:rPr>
  </w:style>
  <w:style w:type="paragraph" w:customStyle="1" w:styleId="31">
    <w:name w:val="Σώμα κείμενου 31"/>
    <w:basedOn w:val="a"/>
    <w:pPr>
      <w:pBdr>
        <w:top w:val="single" w:sz="4" w:space="1" w:color="000000"/>
        <w:left w:val="single" w:sz="4" w:space="4" w:color="000000"/>
        <w:bottom w:val="single" w:sz="4" w:space="1" w:color="000000"/>
        <w:right w:val="single" w:sz="4" w:space="4" w:color="000000"/>
      </w:pBdr>
      <w:spacing w:line="280" w:lineRule="atLeast"/>
      <w:jc w:val="both"/>
    </w:pPr>
    <w:rPr>
      <w:sz w:val="20"/>
    </w:rPr>
  </w:style>
  <w:style w:type="paragraph" w:styleId="aa">
    <w:name w:val="Body Text Indent"/>
    <w:basedOn w:val="a"/>
    <w:pPr>
      <w:ind w:left="-180"/>
    </w:pPr>
    <w:rPr>
      <w:rFonts w:ascii="Arial" w:hAnsi="Arial" w:cs="Arial"/>
      <w:sz w:val="20"/>
    </w:rPr>
  </w:style>
  <w:style w:type="paragraph" w:customStyle="1" w:styleId="11">
    <w:name w:val="Χάρτης εγγράφου1"/>
    <w:basedOn w:val="a"/>
    <w:pPr>
      <w:shd w:val="clear" w:color="auto" w:fill="000080"/>
    </w:pPr>
    <w:rPr>
      <w:rFonts w:ascii="Tahoma" w:hAnsi="Tahoma" w:cs="Tahoma"/>
    </w:rPr>
  </w:style>
  <w:style w:type="paragraph" w:customStyle="1" w:styleId="12">
    <w:name w:val="Κείμενο πλαισίου1"/>
    <w:basedOn w:val="a"/>
    <w:rPr>
      <w:rFonts w:ascii="Segoe UI" w:hAnsi="Segoe UI" w:cs="Segoe UI"/>
      <w:sz w:val="18"/>
      <w:szCs w:val="18"/>
      <w:lang w:val="x-none"/>
    </w:rPr>
  </w:style>
  <w:style w:type="paragraph" w:customStyle="1" w:styleId="ab">
    <w:name w:val="Περιεχόμενα πίνακα"/>
    <w:basedOn w:val="a"/>
    <w:pPr>
      <w:suppressLineNumbers/>
    </w:pPr>
  </w:style>
  <w:style w:type="paragraph" w:customStyle="1" w:styleId="ac">
    <w:name w:val="Επικεφαλίδα πίνακα"/>
    <w:basedOn w:val="ab"/>
    <w:pPr>
      <w:jc w:val="center"/>
    </w:pPr>
    <w:rPr>
      <w:b/>
      <w:bCs/>
    </w:rPr>
  </w:style>
  <w:style w:type="paragraph" w:styleId="ad">
    <w:name w:val="Balloon Text"/>
    <w:basedOn w:val="a"/>
    <w:link w:val="Char1"/>
    <w:uiPriority w:val="99"/>
    <w:semiHidden/>
    <w:unhideWhenUsed/>
    <w:rsid w:val="00EB31C9"/>
    <w:rPr>
      <w:rFonts w:ascii="Segoe UI" w:hAnsi="Segoe UI"/>
      <w:sz w:val="18"/>
      <w:szCs w:val="18"/>
      <w:lang w:val="x-none"/>
    </w:rPr>
  </w:style>
  <w:style w:type="character" w:customStyle="1" w:styleId="Char1">
    <w:name w:val="Κείμενο πλαισίου Char1"/>
    <w:link w:val="ad"/>
    <w:uiPriority w:val="99"/>
    <w:semiHidden/>
    <w:rsid w:val="00EB31C9"/>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809</Words>
  <Characters>4370</Characters>
  <Application>Microsoft Office Word</Application>
  <DocSecurity>0</DocSecurity>
  <Lines>36</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ΑΝΔΡΕΑΣ</dc:creator>
  <cp:keywords/>
  <cp:lastModifiedBy>Τέταρτο Λύκειο Τρικάλων</cp:lastModifiedBy>
  <cp:revision>3</cp:revision>
  <cp:lastPrinted>2018-02-07T07:34:00Z</cp:lastPrinted>
  <dcterms:created xsi:type="dcterms:W3CDTF">2026-09-08T16:56:00Z</dcterms:created>
  <dcterms:modified xsi:type="dcterms:W3CDTF">2026-10-30T10:53:00Z</dcterms:modified>
</cp:coreProperties>
</file>