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FEE195F" w14:textId="77777777" w:rsidR="00AB7653" w:rsidRPr="0000267B" w:rsidRDefault="00B4112B" w:rsidP="0000267B">
      <w:pPr>
        <w:pStyle w:val="3"/>
        <w:rPr>
          <w:rFonts w:eastAsia="Arial"/>
        </w:rPr>
      </w:pPr>
      <w:r>
        <w:rPr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34B5E3D3" wp14:editId="40F1E9F2">
                <wp:simplePos x="0" y="0"/>
                <wp:positionH relativeFrom="column">
                  <wp:posOffset>-228600</wp:posOffset>
                </wp:positionH>
                <wp:positionV relativeFrom="paragraph">
                  <wp:posOffset>-753745</wp:posOffset>
                </wp:positionV>
                <wp:extent cx="6972300" cy="10401300"/>
                <wp:effectExtent l="6985" t="5080" r="12065" b="139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972300" cy="10401300"/>
                        </a:xfrm>
                        <a:prstGeom prst="rect">
                          <a:avLst/>
                        </a:prstGeom>
                        <a:noFill/>
                        <a:ln w="9360" cap="sq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9FF5F66" id="Rectangle 2" o:spid="_x0000_s1026" style="position:absolute;margin-left:-18pt;margin-top:-59.35pt;width:549pt;height:819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" filled="f" strokeweight=".26mm">
                <v:stroke endcap="square"/>
              </v:rect>
            </w:pict>
          </mc:Fallback>
        </mc:AlternateContent>
      </w:r>
      <w:r w:rsidR="00AB7653">
        <w:t>ΥΠΕΥΘΥΝΗ ΔΗΛΩΣΗ</w:t>
      </w:r>
    </w:p>
    <w:p w14:paraId="4C503D09" w14:textId="77777777" w:rsidR="00AB7653" w:rsidRPr="00490872" w:rsidRDefault="00AB7653" w:rsidP="00490872">
      <w:pPr>
        <w:pStyle w:val="3"/>
        <w:rPr>
          <w:sz w:val="24"/>
          <w:vertAlign w:val="superscript"/>
        </w:rPr>
      </w:pPr>
      <w:r w:rsidRPr="00490872">
        <w:rPr>
          <w:rFonts w:eastAsia="Arial"/>
        </w:rPr>
        <w:t xml:space="preserve"> </w:t>
      </w:r>
      <w:r w:rsidRPr="00490872">
        <w:rPr>
          <w:sz w:val="24"/>
          <w:vertAlign w:val="superscript"/>
        </w:rPr>
        <w:t>(άρθρο 8 Ν.1599/1986)</w:t>
      </w:r>
    </w:p>
    <w:p w14:paraId="3D424ED9" w14:textId="77777777" w:rsidR="00AB7653" w:rsidRDefault="00AB7653">
      <w:pPr>
        <w:pStyle w:val="21"/>
        <w:ind w:right="484"/>
        <w:rPr>
          <w:bCs/>
          <w:sz w:val="22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 w14:paraId="33D7A6BC" w14:textId="77777777" w:rsidR="00AB7653" w:rsidRDefault="00AB7653">
      <w:pPr>
        <w:pStyle w:val="a4"/>
        <w:jc w:val="left"/>
        <w:rPr>
          <w:bCs/>
          <w:sz w:val="22"/>
        </w:rPr>
      </w:pPr>
    </w:p>
    <w:p w14:paraId="73245435" w14:textId="77777777" w:rsidR="00AB7653" w:rsidRDefault="00AB7653">
      <w:pPr>
        <w:rPr>
          <w:rFonts w:ascii="Arial" w:hAnsi="Arial" w:cs="Arial"/>
          <w:bCs/>
          <w:sz w:val="20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368"/>
        <w:gridCol w:w="329"/>
        <w:gridCol w:w="658"/>
        <w:gridCol w:w="93"/>
        <w:gridCol w:w="1949"/>
        <w:gridCol w:w="720"/>
        <w:gridCol w:w="360"/>
        <w:gridCol w:w="31"/>
        <w:gridCol w:w="689"/>
        <w:gridCol w:w="751"/>
        <w:gridCol w:w="329"/>
        <w:gridCol w:w="720"/>
        <w:gridCol w:w="540"/>
        <w:gridCol w:w="540"/>
        <w:gridCol w:w="1301"/>
        <w:gridCol w:w="6"/>
      </w:tblGrid>
      <w:tr w:rsidR="00AB7653" w14:paraId="77C6685B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BF7442" w14:textId="77777777" w:rsidR="00AB7653" w:rsidRDefault="00AB7653">
            <w:pPr>
              <w:spacing w:before="240"/>
              <w:ind w:right="-6878"/>
            </w:pPr>
            <w:r>
              <w:rPr>
                <w:rFonts w:ascii="Arial" w:hAnsi="Arial" w:cs="Arial"/>
                <w:sz w:val="20"/>
                <w:szCs w:val="20"/>
              </w:rPr>
              <w:t>ΠΡΟΣ</w:t>
            </w:r>
            <w:r>
              <w:rPr>
                <w:rFonts w:ascii="Arial" w:hAnsi="Arial" w:cs="Arial"/>
                <w:sz w:val="20"/>
                <w:szCs w:val="20"/>
                <w:vertAlign w:val="superscript"/>
              </w:rPr>
              <w:t>(1)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901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DD51" w14:textId="77777777" w:rsidR="00AB7653" w:rsidRPr="00DE58E1" w:rsidRDefault="00B70198">
            <w:pPr>
              <w:spacing w:before="240"/>
              <w:ind w:right="-6878"/>
              <w:jc w:val="both"/>
              <w:rPr>
                <w:b/>
              </w:rPr>
            </w:pPr>
            <w:r w:rsidRPr="00DE58E1">
              <w:rPr>
                <w:b/>
              </w:rPr>
              <w:t>4ο Πειραματικό ΓΕΛ Τρικάλων «Αλέξανδρος Παπαδιαμάντης»</w:t>
            </w:r>
          </w:p>
        </w:tc>
      </w:tr>
      <w:tr w:rsidR="00AB7653" w14:paraId="200BF256" w14:textId="77777777">
        <w:trPr>
          <w:gridAfter w:val="1"/>
          <w:wAfter w:w="6" w:type="dxa"/>
          <w:cantSplit/>
          <w:trHeight w:val="415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E55AF" w14:textId="77777777" w:rsidR="00AB7653" w:rsidRDefault="00AB7653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Ο – Η Όνομα:</w:t>
            </w:r>
          </w:p>
        </w:tc>
        <w:tc>
          <w:tcPr>
            <w:tcW w:w="37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49E056" w14:textId="77777777" w:rsidR="00AB7653" w:rsidRPr="00DE58E1" w:rsidRDefault="00AB7653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08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2FFAD6" w14:textId="77777777" w:rsidR="00AB7653" w:rsidRDefault="00AB7653">
            <w:pPr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Επώνυμο: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6DB68" w14:textId="77777777" w:rsidR="00AB7653" w:rsidRDefault="00AB7653">
            <w:pPr>
              <w:snapToGrid w:val="0"/>
              <w:spacing w:before="240"/>
              <w:ind w:right="-6878"/>
              <w:rPr>
                <w:rFonts w:ascii="Arial" w:hAnsi="Arial" w:cs="Arial"/>
                <w:b/>
                <w:sz w:val="16"/>
              </w:rPr>
            </w:pPr>
          </w:p>
        </w:tc>
      </w:tr>
      <w:tr w:rsidR="00AB7653" w14:paraId="097F0B75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5C80A6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Όνομα και Επώνυμο Πατέρα: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004A5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AB7653" w14:paraId="2F2FFC71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E72EFD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Όνομα και Επώνυμο Μητέρας: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2958C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AB7653" w14:paraId="496E1258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F45A0F" w14:textId="77777777" w:rsidR="00AB7653" w:rsidRDefault="00AB7653">
            <w:pPr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Ημερομηνία γέννησης</w:t>
            </w:r>
            <w:r>
              <w:rPr>
                <w:rFonts w:ascii="Arial" w:hAnsi="Arial" w:cs="Arial"/>
                <w:sz w:val="16"/>
                <w:vertAlign w:val="superscript"/>
              </w:rPr>
              <w:t>(2)</w:t>
            </w:r>
            <w:r>
              <w:rPr>
                <w:rFonts w:ascii="Arial" w:hAnsi="Arial" w:cs="Arial"/>
                <w:sz w:val="16"/>
              </w:rPr>
              <w:t xml:space="preserve">: 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D793" w14:textId="77777777" w:rsidR="00AB7653" w:rsidRDefault="00AB7653">
            <w:pPr>
              <w:snapToGrid w:val="0"/>
              <w:spacing w:before="240"/>
              <w:ind w:right="-2332"/>
              <w:rPr>
                <w:rFonts w:ascii="Arial" w:hAnsi="Arial" w:cs="Arial"/>
                <w:b/>
                <w:sz w:val="16"/>
              </w:rPr>
            </w:pPr>
          </w:p>
        </w:tc>
      </w:tr>
      <w:tr w:rsidR="00AB7653" w14:paraId="4E6E04A0" w14:textId="77777777">
        <w:trPr>
          <w:gridAfter w:val="1"/>
          <w:wAfter w:w="6" w:type="dxa"/>
          <w:cantSplit/>
          <w:trHeight w:val="99"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2A20C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Γέννησης:</w:t>
            </w:r>
          </w:p>
        </w:tc>
        <w:tc>
          <w:tcPr>
            <w:tcW w:w="793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F654D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AB7653" w14:paraId="1DEBEFAB" w14:textId="77777777">
        <w:trPr>
          <w:gridAfter w:val="1"/>
          <w:wAfter w:w="6" w:type="dxa"/>
          <w:cantSplit/>
        </w:trPr>
        <w:tc>
          <w:tcPr>
            <w:tcW w:w="244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B45D2B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Αριθμός Δελτίου Ταυτότητας:</w:t>
            </w:r>
          </w:p>
        </w:tc>
        <w:tc>
          <w:tcPr>
            <w:tcW w:w="30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671BCE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A277F0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Τηλ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418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024AD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AB7653" w14:paraId="212D01E3" w14:textId="77777777">
        <w:trPr>
          <w:gridAfter w:val="1"/>
          <w:wAfter w:w="6" w:type="dxa"/>
          <w:cantSplit/>
        </w:trPr>
        <w:tc>
          <w:tcPr>
            <w:tcW w:w="1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563F65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Τόπος Κατοικίας:</w:t>
            </w:r>
          </w:p>
        </w:tc>
        <w:tc>
          <w:tcPr>
            <w:tcW w:w="27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CB0273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9B9E3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Οδός:</w:t>
            </w:r>
          </w:p>
        </w:tc>
        <w:tc>
          <w:tcPr>
            <w:tcW w:w="216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CD1793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E41A3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Αριθ</w:t>
            </w:r>
            <w:proofErr w:type="spellEnd"/>
            <w:r>
              <w:rPr>
                <w:rFonts w:ascii="Arial" w:hAnsi="Arial" w:cs="Arial"/>
                <w:sz w:val="16"/>
              </w:rPr>
              <w:t>: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F8DEE2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8B67AF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ΤΚ:</w:t>
            </w:r>
          </w:p>
        </w:tc>
        <w:tc>
          <w:tcPr>
            <w:tcW w:w="13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5676A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  <w:tr w:rsidR="00AB7653" w14:paraId="11ECC295" w14:textId="77777777">
        <w:trPr>
          <w:cantSplit/>
          <w:trHeight w:val="520"/>
        </w:trPr>
        <w:tc>
          <w:tcPr>
            <w:tcW w:w="235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56AE13AA" w14:textId="77777777" w:rsidR="00AB7653" w:rsidRDefault="00AB7653">
            <w:pPr>
              <w:spacing w:before="240"/>
              <w:rPr>
                <w:rFonts w:ascii="Arial" w:hAnsi="Arial" w:cs="Arial"/>
                <w:b/>
                <w:sz w:val="16"/>
              </w:rPr>
            </w:pPr>
            <w:proofErr w:type="spellStart"/>
            <w:r>
              <w:rPr>
                <w:rFonts w:ascii="Arial" w:hAnsi="Arial" w:cs="Arial"/>
                <w:sz w:val="16"/>
              </w:rPr>
              <w:t>Αρ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. </w:t>
            </w:r>
            <w:proofErr w:type="spellStart"/>
            <w:r>
              <w:rPr>
                <w:rFonts w:ascii="Arial" w:hAnsi="Arial" w:cs="Arial"/>
                <w:sz w:val="16"/>
              </w:rPr>
              <w:t>Τηλεομοιοτύπου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(</w:t>
            </w:r>
            <w:r>
              <w:rPr>
                <w:rFonts w:ascii="Arial" w:hAnsi="Arial" w:cs="Arial"/>
                <w:sz w:val="16"/>
                <w:lang w:val="en-US"/>
              </w:rPr>
              <w:t>Fax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15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F35556B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bottom"/>
          </w:tcPr>
          <w:p w14:paraId="6C1AE2F4" w14:textId="77777777" w:rsidR="00AB7653" w:rsidRDefault="00AB7653">
            <w:pPr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>Δ/</w:t>
            </w:r>
            <w:proofErr w:type="spellStart"/>
            <w:r>
              <w:rPr>
                <w:rFonts w:ascii="Arial" w:hAnsi="Arial" w:cs="Arial"/>
                <w:sz w:val="16"/>
              </w:rPr>
              <w:t>νση</w:t>
            </w:r>
            <w:proofErr w:type="spellEnd"/>
            <w:r>
              <w:rPr>
                <w:rFonts w:ascii="Arial" w:hAnsi="Arial" w:cs="Arial"/>
                <w:sz w:val="16"/>
              </w:rPr>
              <w:t xml:space="preserve"> Ηλεκτρ. Ταχυδρομείου</w:t>
            </w:r>
          </w:p>
          <w:p w14:paraId="5E8198DC" w14:textId="77777777" w:rsidR="00AB7653" w:rsidRDefault="00AB7653">
            <w:pPr>
              <w:rPr>
                <w:rFonts w:ascii="Arial" w:hAnsi="Arial" w:cs="Arial"/>
                <w:b/>
                <w:sz w:val="16"/>
              </w:rPr>
            </w:pPr>
            <w:r>
              <w:rPr>
                <w:rFonts w:ascii="Arial" w:hAnsi="Arial" w:cs="Arial"/>
                <w:sz w:val="16"/>
              </w:rPr>
              <w:t>(Ε</w:t>
            </w:r>
            <w:r>
              <w:rPr>
                <w:rFonts w:ascii="Arial" w:hAnsi="Arial" w:cs="Arial"/>
                <w:sz w:val="16"/>
                <w:lang w:val="en-US"/>
              </w:rPr>
              <w:t>mail</w:t>
            </w:r>
            <w:r>
              <w:rPr>
                <w:rFonts w:ascii="Arial" w:hAnsi="Arial" w:cs="Arial"/>
                <w:sz w:val="16"/>
              </w:rPr>
              <w:t>):</w:t>
            </w:r>
          </w:p>
        </w:tc>
        <w:tc>
          <w:tcPr>
            <w:tcW w:w="343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CD21141" w14:textId="77777777" w:rsidR="00AB7653" w:rsidRDefault="00AB7653">
            <w:pPr>
              <w:snapToGrid w:val="0"/>
              <w:spacing w:before="240"/>
              <w:rPr>
                <w:rFonts w:ascii="Arial" w:hAnsi="Arial" w:cs="Arial"/>
                <w:b/>
                <w:sz w:val="16"/>
              </w:rPr>
            </w:pPr>
          </w:p>
        </w:tc>
      </w:tr>
    </w:tbl>
    <w:p w14:paraId="42F18B0C" w14:textId="77777777" w:rsidR="00AB7653" w:rsidRDefault="00AB7653">
      <w:pPr>
        <w:rPr>
          <w:sz w:val="16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0420"/>
      </w:tblGrid>
      <w:tr w:rsidR="00AB7653" w:rsidRPr="001810AF" w14:paraId="5C7433D8" w14:textId="77777777">
        <w:tc>
          <w:tcPr>
            <w:tcW w:w="10420" w:type="dxa"/>
          </w:tcPr>
          <w:p w14:paraId="477018AF" w14:textId="77777777" w:rsidR="00E97AC4" w:rsidRPr="001810AF" w:rsidRDefault="00E97AC4" w:rsidP="0035313F">
            <w:pPr>
              <w:ind w:right="124"/>
              <w:rPr>
                <w:rFonts w:asciiTheme="minorHAnsi" w:hAnsiTheme="minorHAnsi" w:cstheme="minorHAnsi"/>
              </w:rPr>
            </w:pPr>
          </w:p>
          <w:p w14:paraId="326FDCCC" w14:textId="77777777" w:rsidR="00E97AC4" w:rsidRPr="001810AF" w:rsidRDefault="00E97AC4" w:rsidP="0035313F">
            <w:pPr>
              <w:ind w:right="124"/>
              <w:rPr>
                <w:rFonts w:asciiTheme="minorHAnsi" w:hAnsiTheme="minorHAnsi" w:cstheme="minorHAnsi"/>
              </w:rPr>
            </w:pPr>
          </w:p>
          <w:p w14:paraId="0876552E" w14:textId="77777777" w:rsidR="003A7816" w:rsidRPr="001810AF" w:rsidRDefault="00AB7653" w:rsidP="0035313F">
            <w:pPr>
              <w:ind w:right="124"/>
              <w:rPr>
                <w:rFonts w:asciiTheme="minorHAnsi" w:hAnsiTheme="minorHAnsi" w:cstheme="minorHAnsi"/>
              </w:rPr>
            </w:pPr>
            <w:r w:rsidRPr="001810AF">
              <w:rPr>
                <w:rFonts w:asciiTheme="minorHAnsi" w:hAnsiTheme="minorHAnsi" w:cstheme="minorHAnsi"/>
              </w:rPr>
              <w:t>Με ατομική μου ευθύνη και γνωρίζοντας τις κυρώσεις (3), που προβλέπονται από τις διατάξεις της παρ. 6 του άρθρου 22 του Ν. 1599/1986, δηλώνω ότι</w:t>
            </w:r>
            <w:r w:rsidR="0000267B" w:rsidRPr="001810AF">
              <w:rPr>
                <w:rFonts w:asciiTheme="minorHAnsi" w:hAnsiTheme="minorHAnsi" w:cstheme="minorHAnsi"/>
              </w:rPr>
              <w:t xml:space="preserve"> </w:t>
            </w:r>
            <w:r w:rsidR="00F939F6" w:rsidRPr="001810AF">
              <w:rPr>
                <w:rFonts w:asciiTheme="minorHAnsi" w:hAnsiTheme="minorHAnsi" w:cstheme="minorHAnsi"/>
              </w:rPr>
              <w:t xml:space="preserve">: </w:t>
            </w:r>
          </w:p>
          <w:p w14:paraId="3EAE7BBC" w14:textId="77777777" w:rsidR="00E97AC4" w:rsidRPr="001810AF" w:rsidRDefault="00E97AC4" w:rsidP="0035313F">
            <w:pPr>
              <w:ind w:right="124"/>
              <w:rPr>
                <w:rFonts w:asciiTheme="minorHAnsi" w:hAnsiTheme="minorHAnsi" w:cstheme="minorHAnsi"/>
                <w:b/>
              </w:rPr>
            </w:pPr>
          </w:p>
          <w:p w14:paraId="46CDB3B6" w14:textId="77777777" w:rsidR="00AB7653" w:rsidRPr="001810AF" w:rsidRDefault="00F939F6" w:rsidP="00DD7A79">
            <w:pPr>
              <w:ind w:right="124"/>
              <w:rPr>
                <w:rFonts w:asciiTheme="minorHAnsi" w:hAnsiTheme="minorHAnsi" w:cstheme="minorHAnsi"/>
              </w:rPr>
            </w:pPr>
            <w:r w:rsidRPr="001810AF">
              <w:rPr>
                <w:rFonts w:asciiTheme="minorHAnsi" w:hAnsiTheme="minorHAnsi" w:cstheme="minorHAnsi"/>
                <w:b/>
              </w:rPr>
              <w:t>Α)</w:t>
            </w:r>
            <w:r w:rsidRPr="001810AF">
              <w:rPr>
                <w:rFonts w:asciiTheme="minorHAnsi" w:hAnsiTheme="minorHAnsi" w:cstheme="minorHAnsi"/>
              </w:rPr>
              <w:t xml:space="preserve"> </w:t>
            </w:r>
            <w:r w:rsidR="00DD6E18" w:rsidRPr="001810AF">
              <w:rPr>
                <w:rFonts w:asciiTheme="minorHAnsi" w:hAnsiTheme="minorHAnsi" w:cstheme="minorHAnsi"/>
                <w:b/>
                <w:bCs/>
              </w:rPr>
              <w:t>Ε</w:t>
            </w:r>
            <w:r w:rsidR="00AB7653" w:rsidRPr="001810AF">
              <w:rPr>
                <w:rFonts w:asciiTheme="minorHAnsi" w:hAnsiTheme="minorHAnsi" w:cstheme="minorHAnsi"/>
                <w:b/>
              </w:rPr>
              <w:t>ί</w:t>
            </w:r>
            <w:r w:rsidR="00DD7A79">
              <w:rPr>
                <w:rFonts w:asciiTheme="minorHAnsi" w:hAnsiTheme="minorHAnsi" w:cstheme="minorHAnsi"/>
                <w:b/>
              </w:rPr>
              <w:t>μαι κηδεμόνας του μαθητή/</w:t>
            </w:r>
            <w:proofErr w:type="spellStart"/>
            <w:r w:rsidR="00DD7A79">
              <w:rPr>
                <w:rFonts w:asciiTheme="minorHAnsi" w:hAnsiTheme="minorHAnsi" w:cstheme="minorHAnsi"/>
                <w:b/>
              </w:rPr>
              <w:t>τριας</w:t>
            </w:r>
            <w:proofErr w:type="spellEnd"/>
            <w:r w:rsidR="00DD7A79">
              <w:rPr>
                <w:rFonts w:asciiTheme="minorHAnsi" w:hAnsiTheme="minorHAnsi" w:cstheme="minorHAnsi"/>
                <w:b/>
              </w:rPr>
              <w:t xml:space="preserve">: </w:t>
            </w:r>
            <w:r w:rsidR="00DD7A79">
              <w:rPr>
                <w:rFonts w:asciiTheme="minorHAnsi" w:hAnsiTheme="minorHAnsi" w:cstheme="minorHAnsi"/>
              </w:rPr>
              <w:t>……………………………………………….……………………………………………….</w:t>
            </w:r>
          </w:p>
        </w:tc>
      </w:tr>
      <w:tr w:rsidR="00AB7653" w:rsidRPr="001810AF" w14:paraId="415850F1" w14:textId="77777777" w:rsidTr="00635E8C">
        <w:trPr>
          <w:trHeight w:val="737"/>
        </w:trPr>
        <w:tc>
          <w:tcPr>
            <w:tcW w:w="10420" w:type="dxa"/>
          </w:tcPr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10420"/>
            </w:tblGrid>
            <w:tr w:rsidR="00635E8C" w:rsidRPr="001810AF" w14:paraId="1EE4296F" w14:textId="77777777" w:rsidTr="007E0E4B">
              <w:tc>
                <w:tcPr>
                  <w:tcW w:w="10420" w:type="dxa"/>
                </w:tcPr>
                <w:p w14:paraId="70F5C06E" w14:textId="0DC807EC" w:rsidR="00635E8C" w:rsidRPr="001810AF" w:rsidRDefault="00091932" w:rsidP="00091932">
                  <w:pPr>
                    <w:ind w:right="124"/>
                    <w:rPr>
                      <w:rFonts w:asciiTheme="minorHAnsi" w:hAnsiTheme="minorHAnsi" w:cstheme="minorHAnsi"/>
                    </w:rPr>
                  </w:pPr>
                  <w:r w:rsidRPr="00304518">
                    <w:rPr>
                      <w:rFonts w:asciiTheme="minorHAnsi" w:hAnsiTheme="minorHAnsi" w:cstheme="minorHAnsi"/>
                    </w:rPr>
                    <w:t xml:space="preserve">ο/η οποίος/α είναι στον πίνακα των </w:t>
                  </w:r>
                  <w:r>
                    <w:rPr>
                      <w:rFonts w:asciiTheme="minorHAnsi" w:hAnsiTheme="minorHAnsi" w:cstheme="minorHAnsi"/>
                    </w:rPr>
                    <w:t xml:space="preserve">επιλεγέντων της κλήρωσης της </w:t>
                  </w:r>
                  <w:r w:rsidR="00C539F3" w:rsidRPr="00C539F3">
                    <w:rPr>
                      <w:rFonts w:asciiTheme="minorHAnsi" w:hAnsiTheme="minorHAnsi" w:cstheme="minorHAnsi"/>
                    </w:rPr>
                    <w:t>30</w:t>
                  </w:r>
                  <w:r w:rsidRPr="00091932">
                    <w:rPr>
                      <w:rFonts w:asciiTheme="minorHAnsi" w:hAnsiTheme="minorHAnsi" w:cstheme="minorHAnsi"/>
                      <w:vertAlign w:val="superscript"/>
                    </w:rPr>
                    <w:t>ης</w:t>
                  </w:r>
                  <w:r>
                    <w:rPr>
                      <w:rFonts w:asciiTheme="minorHAnsi" w:hAnsiTheme="minorHAnsi" w:cstheme="minorHAnsi"/>
                    </w:rPr>
                    <w:t xml:space="preserve"> </w:t>
                  </w:r>
                  <w:r w:rsidR="00C539F3">
                    <w:rPr>
                      <w:rFonts w:asciiTheme="minorHAnsi" w:hAnsiTheme="minorHAnsi" w:cstheme="minorHAnsi"/>
                    </w:rPr>
                    <w:t>Οκτωβρίου</w:t>
                  </w:r>
                  <w:r>
                    <w:rPr>
                      <w:rFonts w:asciiTheme="minorHAnsi" w:hAnsiTheme="minorHAnsi" w:cstheme="minorHAnsi"/>
                    </w:rPr>
                    <w:t xml:space="preserve"> 202</w:t>
                  </w:r>
                  <w:r w:rsidR="00645EB0">
                    <w:rPr>
                      <w:rFonts w:asciiTheme="minorHAnsi" w:hAnsiTheme="minorHAnsi" w:cstheme="minorHAnsi"/>
                    </w:rPr>
                    <w:t>6</w:t>
                  </w:r>
                  <w:r w:rsidR="004316FB">
                    <w:rPr>
                      <w:rFonts w:asciiTheme="minorHAnsi" w:hAnsiTheme="minorHAnsi" w:cstheme="minorHAnsi"/>
                    </w:rPr>
                    <w:t xml:space="preserve"> </w:t>
                  </w:r>
                  <w:r>
                    <w:rPr>
                      <w:rFonts w:asciiTheme="minorHAnsi" w:hAnsiTheme="minorHAnsi" w:cstheme="minorHAnsi"/>
                    </w:rPr>
                    <w:t>για τη φοίτησή</w:t>
                  </w:r>
                  <w:r w:rsidRPr="00304518">
                    <w:rPr>
                      <w:rFonts w:asciiTheme="minorHAnsi" w:hAnsiTheme="minorHAnsi" w:cstheme="minorHAnsi"/>
                    </w:rPr>
                    <w:t xml:space="preserve"> του/της στην  </w:t>
                  </w:r>
                  <w:r w:rsidR="00DA165B">
                    <w:rPr>
                      <w:rFonts w:asciiTheme="minorHAnsi" w:hAnsiTheme="minorHAnsi" w:cstheme="minorHAnsi"/>
                    </w:rPr>
                    <w:t>…..</w:t>
                  </w:r>
                  <w:r w:rsidRPr="00304518">
                    <w:rPr>
                      <w:rFonts w:asciiTheme="minorHAnsi" w:hAnsiTheme="minorHAnsi" w:cstheme="minorHAnsi"/>
                    </w:rPr>
                    <w:t xml:space="preserve"> τάξη του 4</w:t>
                  </w:r>
                  <w:r w:rsidRPr="00304518">
                    <w:rPr>
                      <w:rFonts w:asciiTheme="minorHAnsi" w:hAnsiTheme="minorHAnsi" w:cstheme="minorHAnsi"/>
                      <w:vertAlign w:val="superscript"/>
                    </w:rPr>
                    <w:t>ου</w:t>
                  </w:r>
                  <w:r w:rsidRPr="00304518">
                    <w:rPr>
                      <w:rFonts w:asciiTheme="minorHAnsi" w:hAnsiTheme="minorHAnsi" w:cstheme="minorHAnsi"/>
                    </w:rPr>
                    <w:t xml:space="preserve">  Πειραματικού ΓΕΛ Τρικάλων «Αλέξανδρος Παπαδιαμάντης» </w:t>
                  </w:r>
                  <w:r w:rsidR="00AE6DAB">
                    <w:rPr>
                      <w:rFonts w:asciiTheme="minorHAnsi" w:hAnsiTheme="minorHAnsi" w:cstheme="minorHAnsi"/>
                    </w:rPr>
                    <w:t>και αποδέχομαι τη φοίτησή του</w:t>
                  </w:r>
                  <w:r w:rsidR="00811A05">
                    <w:rPr>
                      <w:rFonts w:asciiTheme="minorHAnsi" w:hAnsiTheme="minorHAnsi" w:cstheme="minorHAnsi"/>
                    </w:rPr>
                    <w:t>/της</w:t>
                  </w:r>
                  <w:r w:rsidR="00635E8C" w:rsidRPr="001810AF">
                    <w:rPr>
                      <w:rFonts w:asciiTheme="minorHAnsi" w:hAnsiTheme="minorHAnsi" w:cstheme="minorHAnsi"/>
                    </w:rPr>
                    <w:t xml:space="preserve"> στ</w:t>
                  </w:r>
                  <w:r w:rsidR="008809C8">
                    <w:rPr>
                      <w:rFonts w:asciiTheme="minorHAnsi" w:hAnsiTheme="minorHAnsi" w:cstheme="minorHAnsi"/>
                    </w:rPr>
                    <w:t>η</w:t>
                  </w:r>
                  <w:r w:rsidR="00635E8C" w:rsidRPr="001810AF">
                    <w:rPr>
                      <w:rFonts w:asciiTheme="minorHAnsi" w:hAnsiTheme="minorHAnsi" w:cstheme="minorHAnsi"/>
                    </w:rPr>
                    <w:t xml:space="preserve">ν </w:t>
                  </w:r>
                  <w:r w:rsidR="002108B6">
                    <w:rPr>
                      <w:rFonts w:asciiTheme="minorHAnsi" w:hAnsiTheme="minorHAnsi" w:cstheme="minorHAnsi"/>
                    </w:rPr>
                    <w:t>….</w:t>
                  </w:r>
                  <w:r w:rsidR="00635E8C" w:rsidRPr="001810AF">
                    <w:rPr>
                      <w:rFonts w:asciiTheme="minorHAnsi" w:hAnsiTheme="minorHAnsi" w:cstheme="minorHAnsi"/>
                    </w:rPr>
                    <w:t xml:space="preserve"> τάξη του </w:t>
                  </w:r>
                  <w:r w:rsidR="00B70198" w:rsidRPr="001810AF">
                    <w:rPr>
                      <w:rFonts w:asciiTheme="minorHAnsi" w:hAnsiTheme="minorHAnsi" w:cstheme="minorHAnsi"/>
                    </w:rPr>
                    <w:t>4</w:t>
                  </w:r>
                  <w:r w:rsidR="00B70198" w:rsidRPr="001810AF">
                    <w:rPr>
                      <w:rFonts w:asciiTheme="minorHAnsi" w:hAnsiTheme="minorHAnsi" w:cstheme="minorHAnsi"/>
                      <w:vertAlign w:val="superscript"/>
                    </w:rPr>
                    <w:t>ου</w:t>
                  </w:r>
                  <w:r w:rsidR="00B70198" w:rsidRPr="001810AF">
                    <w:rPr>
                      <w:rFonts w:asciiTheme="minorHAnsi" w:hAnsiTheme="minorHAnsi" w:cstheme="minorHAnsi"/>
                    </w:rPr>
                    <w:t xml:space="preserve">  Πειραματικού ΓΕΛ Τρικάλων «Αλέξανδρος Παπαδιαμάντης» </w:t>
                  </w:r>
                  <w:r w:rsidR="00991ADE" w:rsidRPr="001810AF">
                    <w:rPr>
                      <w:rFonts w:asciiTheme="minorHAnsi" w:hAnsiTheme="minorHAnsi" w:cstheme="minorHAnsi"/>
                    </w:rPr>
                    <w:t>για το σχολικό έτος 202</w:t>
                  </w:r>
                  <w:r w:rsidR="00645EB0">
                    <w:rPr>
                      <w:rFonts w:asciiTheme="minorHAnsi" w:hAnsiTheme="minorHAnsi" w:cstheme="minorHAnsi"/>
                    </w:rPr>
                    <w:t>6</w:t>
                  </w:r>
                  <w:r w:rsidR="00635E8C" w:rsidRPr="001810AF">
                    <w:rPr>
                      <w:rFonts w:asciiTheme="minorHAnsi" w:hAnsiTheme="minorHAnsi" w:cstheme="minorHAnsi"/>
                    </w:rPr>
                    <w:t>-2</w:t>
                  </w:r>
                  <w:r w:rsidR="00645EB0">
                    <w:rPr>
                      <w:rFonts w:asciiTheme="minorHAnsi" w:hAnsiTheme="minorHAnsi" w:cstheme="minorHAnsi"/>
                    </w:rPr>
                    <w:t>7</w:t>
                  </w:r>
                  <w:r w:rsidR="001D6320">
                    <w:rPr>
                      <w:rFonts w:asciiTheme="minorHAnsi" w:hAnsiTheme="minorHAnsi" w:cstheme="minorHAnsi"/>
                    </w:rPr>
                    <w:t xml:space="preserve"> αποδεχόμενος/η τη μετεγγραφή του/της από το……… λύκειο……………………..</w:t>
                  </w:r>
                </w:p>
              </w:tc>
            </w:tr>
            <w:tr w:rsidR="00635E8C" w:rsidRPr="001810AF" w14:paraId="1C08430F" w14:textId="77777777" w:rsidTr="007E0E4B">
              <w:tc>
                <w:tcPr>
                  <w:tcW w:w="10420" w:type="dxa"/>
                </w:tcPr>
                <w:p w14:paraId="32164956" w14:textId="77777777" w:rsidR="00635E8C" w:rsidRPr="001810AF" w:rsidRDefault="00635E8C" w:rsidP="00635E8C">
                  <w:pPr>
                    <w:snapToGrid w:val="0"/>
                    <w:ind w:right="124"/>
                    <w:rPr>
                      <w:rFonts w:asciiTheme="minorHAnsi" w:hAnsiTheme="minorHAnsi" w:cstheme="minorHAnsi"/>
                      <w:sz w:val="18"/>
                    </w:rPr>
                  </w:pPr>
                </w:p>
              </w:tc>
            </w:tr>
          </w:tbl>
          <w:p w14:paraId="04014FA0" w14:textId="77777777" w:rsidR="00AB7653" w:rsidRPr="001810AF" w:rsidRDefault="00AB7653" w:rsidP="0000267B">
            <w:pPr>
              <w:ind w:right="124"/>
              <w:rPr>
                <w:rFonts w:asciiTheme="minorHAnsi" w:hAnsiTheme="minorHAnsi" w:cstheme="minorHAnsi"/>
              </w:rPr>
            </w:pPr>
          </w:p>
        </w:tc>
      </w:tr>
      <w:tr w:rsidR="00AB7653" w:rsidRPr="001810AF" w14:paraId="70F3A4A3" w14:textId="77777777">
        <w:tc>
          <w:tcPr>
            <w:tcW w:w="10420" w:type="dxa"/>
          </w:tcPr>
          <w:p w14:paraId="742600A5" w14:textId="77777777" w:rsidR="00AB7653" w:rsidRPr="001810AF" w:rsidRDefault="00AB7653">
            <w:pPr>
              <w:snapToGrid w:val="0"/>
              <w:ind w:right="124"/>
              <w:rPr>
                <w:rFonts w:asciiTheme="minorHAnsi" w:hAnsiTheme="minorHAnsi" w:cstheme="minorHAnsi"/>
                <w:sz w:val="18"/>
              </w:rPr>
            </w:pPr>
          </w:p>
        </w:tc>
      </w:tr>
    </w:tbl>
    <w:p w14:paraId="4DFFF43B" w14:textId="77777777" w:rsidR="00E97AC4" w:rsidRPr="001810AF" w:rsidRDefault="008809C8" w:rsidP="0035313F">
      <w:pPr>
        <w:ind w:right="12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Β</w:t>
      </w:r>
      <w:r w:rsidR="005D2AFB" w:rsidRPr="001810AF">
        <w:rPr>
          <w:rFonts w:asciiTheme="minorHAnsi" w:hAnsiTheme="minorHAnsi" w:cstheme="minorHAnsi"/>
          <w:b/>
        </w:rPr>
        <w:t>) Ε</w:t>
      </w:r>
      <w:r w:rsidR="00DD6E18" w:rsidRPr="001810AF">
        <w:rPr>
          <w:rFonts w:asciiTheme="minorHAnsi" w:hAnsiTheme="minorHAnsi" w:cstheme="minorHAnsi"/>
          <w:b/>
        </w:rPr>
        <w:t>πιθυμώ να ενημερώνομαι για τις απουσίες του παιδιού μου</w:t>
      </w:r>
      <w:r w:rsidR="00DD6E18" w:rsidRPr="001810AF">
        <w:rPr>
          <w:rFonts w:asciiTheme="minorHAnsi" w:hAnsiTheme="minorHAnsi" w:cstheme="minorHAnsi"/>
        </w:rPr>
        <w:t>, σύμφωνα με όσα προβλέπονται</w:t>
      </w:r>
      <w:r w:rsidR="00004455" w:rsidRPr="001810AF">
        <w:rPr>
          <w:rFonts w:asciiTheme="minorHAnsi" w:hAnsiTheme="minorHAnsi" w:cstheme="minorHAnsi"/>
        </w:rPr>
        <w:t xml:space="preserve"> στ</w:t>
      </w:r>
      <w:r w:rsidR="00E97AC4" w:rsidRPr="001810AF">
        <w:rPr>
          <w:rFonts w:asciiTheme="minorHAnsi" w:hAnsiTheme="minorHAnsi" w:cstheme="minorHAnsi"/>
        </w:rPr>
        <w:t>ην</w:t>
      </w:r>
      <w:r w:rsidR="00004455" w:rsidRPr="001810AF">
        <w:rPr>
          <w:rFonts w:asciiTheme="minorHAnsi" w:hAnsiTheme="minorHAnsi" w:cstheme="minorHAnsi"/>
        </w:rPr>
        <w:t xml:space="preserve"> ισχύουσ</w:t>
      </w:r>
      <w:r w:rsidR="00E97AC4" w:rsidRPr="001810AF">
        <w:rPr>
          <w:rFonts w:asciiTheme="minorHAnsi" w:hAnsiTheme="minorHAnsi" w:cstheme="minorHAnsi"/>
        </w:rPr>
        <w:t>α</w:t>
      </w:r>
      <w:r w:rsidR="00004455" w:rsidRPr="001810AF">
        <w:rPr>
          <w:rFonts w:asciiTheme="minorHAnsi" w:hAnsiTheme="minorHAnsi" w:cstheme="minorHAnsi"/>
        </w:rPr>
        <w:t xml:space="preserve"> νομοθεσί</w:t>
      </w:r>
      <w:r w:rsidR="00E97AC4" w:rsidRPr="001810AF">
        <w:rPr>
          <w:rFonts w:asciiTheme="minorHAnsi" w:hAnsiTheme="minorHAnsi" w:cstheme="minorHAnsi"/>
        </w:rPr>
        <w:t xml:space="preserve">α που αφορά τη φοίτηση των μαθητών </w:t>
      </w:r>
      <w:r w:rsidR="00004455" w:rsidRPr="001810AF">
        <w:rPr>
          <w:rFonts w:asciiTheme="minorHAnsi" w:hAnsiTheme="minorHAnsi" w:cstheme="minorHAnsi"/>
        </w:rPr>
        <w:t>(</w:t>
      </w:r>
      <w:r w:rsidR="00AB7653" w:rsidRPr="001810AF">
        <w:rPr>
          <w:rFonts w:asciiTheme="minorHAnsi" w:hAnsiTheme="minorHAnsi" w:cstheme="minorHAnsi"/>
        </w:rPr>
        <w:t>Υπουργική</w:t>
      </w:r>
      <w:r w:rsidR="00DD6E18" w:rsidRPr="001810AF">
        <w:rPr>
          <w:rFonts w:asciiTheme="minorHAnsi" w:hAnsiTheme="minorHAnsi" w:cstheme="minorHAnsi"/>
        </w:rPr>
        <w:t xml:space="preserve"> </w:t>
      </w:r>
      <w:r w:rsidR="00AB7653" w:rsidRPr="001810AF">
        <w:rPr>
          <w:rFonts w:asciiTheme="minorHAnsi" w:hAnsiTheme="minorHAnsi" w:cstheme="minorHAnsi"/>
        </w:rPr>
        <w:t xml:space="preserve">Απόφαση 106545/ΓΔ4 </w:t>
      </w:r>
      <w:r w:rsidR="00004455" w:rsidRPr="001810AF">
        <w:rPr>
          <w:rFonts w:asciiTheme="minorHAnsi" w:hAnsiTheme="minorHAnsi" w:cstheme="minorHAnsi"/>
        </w:rPr>
        <w:t>/</w:t>
      </w:r>
      <w:r w:rsidR="00AB7653" w:rsidRPr="001810AF">
        <w:rPr>
          <w:rFonts w:asciiTheme="minorHAnsi" w:hAnsiTheme="minorHAnsi" w:cstheme="minorHAnsi"/>
        </w:rPr>
        <w:t>ΦΕΚ 120/23-1-2018</w:t>
      </w:r>
      <w:r w:rsidR="00004455" w:rsidRPr="001810AF">
        <w:rPr>
          <w:rFonts w:asciiTheme="minorHAnsi" w:hAnsiTheme="minorHAnsi" w:cstheme="minorHAnsi"/>
        </w:rPr>
        <w:t xml:space="preserve"> όπως ισχύει </w:t>
      </w:r>
      <w:r w:rsidR="00E97AC4" w:rsidRPr="001810AF">
        <w:rPr>
          <w:rFonts w:asciiTheme="minorHAnsi" w:hAnsiTheme="minorHAnsi" w:cstheme="minorHAnsi"/>
        </w:rPr>
        <w:t xml:space="preserve">και εφαρμόζεται </w:t>
      </w:r>
      <w:r w:rsidR="00004455" w:rsidRPr="001810AF">
        <w:rPr>
          <w:rFonts w:asciiTheme="minorHAnsi" w:hAnsiTheme="minorHAnsi" w:cstheme="minorHAnsi"/>
        </w:rPr>
        <w:t xml:space="preserve">με τις </w:t>
      </w:r>
      <w:r w:rsidR="00E97AC4" w:rsidRPr="001810AF">
        <w:rPr>
          <w:rFonts w:asciiTheme="minorHAnsi" w:hAnsiTheme="minorHAnsi" w:cstheme="minorHAnsi"/>
        </w:rPr>
        <w:t xml:space="preserve">σχετικές </w:t>
      </w:r>
      <w:r w:rsidR="00004455" w:rsidRPr="001810AF">
        <w:rPr>
          <w:rFonts w:asciiTheme="minorHAnsi" w:hAnsiTheme="minorHAnsi" w:cstheme="minorHAnsi"/>
        </w:rPr>
        <w:t>τροποποιήσεις)</w:t>
      </w:r>
      <w:r w:rsidR="00E97AC4" w:rsidRPr="001810AF">
        <w:rPr>
          <w:rFonts w:asciiTheme="minorHAnsi" w:hAnsiTheme="minorHAnsi" w:cstheme="minorHAnsi"/>
        </w:rPr>
        <w:t>,</w:t>
      </w:r>
    </w:p>
    <w:p w14:paraId="6F494E60" w14:textId="77777777" w:rsidR="0035313F" w:rsidRPr="001810AF" w:rsidRDefault="00AB7653" w:rsidP="0035313F">
      <w:pPr>
        <w:ind w:right="124"/>
        <w:rPr>
          <w:rFonts w:asciiTheme="minorHAnsi" w:hAnsiTheme="minorHAnsi" w:cstheme="minorHAnsi"/>
        </w:rPr>
      </w:pPr>
      <w:r w:rsidRPr="001810AF">
        <w:rPr>
          <w:rFonts w:asciiTheme="minorHAnsi" w:hAnsiTheme="minorHAnsi" w:cstheme="minorHAnsi"/>
        </w:rPr>
        <w:t xml:space="preserve"> </w:t>
      </w:r>
      <w:r w:rsidR="00DD6E18" w:rsidRPr="001810AF">
        <w:rPr>
          <w:rFonts w:asciiTheme="minorHAnsi" w:hAnsiTheme="minorHAnsi" w:cstheme="minorHAnsi"/>
        </w:rPr>
        <w:t xml:space="preserve">ως εξής (αριθμήστε κατά σειρά προτίμησης τον τρόπο επικοινωνίας του σχολείου μαζί σας) </w:t>
      </w:r>
      <w:r w:rsidR="00DD6E18" w:rsidRPr="001810AF">
        <w:rPr>
          <w:rFonts w:asciiTheme="minorHAnsi" w:hAnsiTheme="minorHAnsi" w:cstheme="minorHAnsi"/>
          <w:b/>
        </w:rPr>
        <w:t>:</w:t>
      </w:r>
    </w:p>
    <w:p w14:paraId="6A50BBFF" w14:textId="77777777" w:rsidR="00AB7653" w:rsidRPr="001810AF" w:rsidRDefault="00AB7653">
      <w:pPr>
        <w:ind w:firstLine="720"/>
        <w:rPr>
          <w:rFonts w:asciiTheme="minorHAnsi" w:hAnsiTheme="minorHAnsi" w:cstheme="minorHAnsi"/>
        </w:rPr>
      </w:pPr>
    </w:p>
    <w:p w14:paraId="3649210B" w14:textId="77777777" w:rsidR="00AB7653" w:rsidRPr="001810AF" w:rsidRDefault="00AB7653" w:rsidP="0000267B">
      <w:pPr>
        <w:numPr>
          <w:ilvl w:val="0"/>
          <w:numId w:val="2"/>
        </w:numPr>
        <w:ind w:left="142" w:hanging="142"/>
        <w:jc w:val="both"/>
        <w:rPr>
          <w:rFonts w:asciiTheme="minorHAnsi" w:hAnsiTheme="minorHAnsi" w:cstheme="minorHAnsi"/>
        </w:rPr>
      </w:pPr>
      <w:r w:rsidRPr="001810AF">
        <w:rPr>
          <w:rFonts w:asciiTheme="minorHAnsi" w:hAnsiTheme="minorHAnsi" w:cstheme="minorHAnsi"/>
        </w:rPr>
        <w:t>στον λογαριασμό ηλεκτρονικού ταχυδρομείου (</w:t>
      </w:r>
      <w:r w:rsidRPr="001810AF">
        <w:rPr>
          <w:rFonts w:asciiTheme="minorHAnsi" w:hAnsiTheme="minorHAnsi" w:cstheme="minorHAnsi"/>
          <w:lang w:val="en-US"/>
        </w:rPr>
        <w:t>e</w:t>
      </w:r>
      <w:r w:rsidRPr="001810AF">
        <w:rPr>
          <w:rFonts w:asciiTheme="minorHAnsi" w:hAnsiTheme="minorHAnsi" w:cstheme="minorHAnsi"/>
        </w:rPr>
        <w:t>-</w:t>
      </w:r>
      <w:r w:rsidRPr="001810AF">
        <w:rPr>
          <w:rFonts w:asciiTheme="minorHAnsi" w:hAnsiTheme="minorHAnsi" w:cstheme="minorHAnsi"/>
          <w:lang w:val="en-US"/>
        </w:rPr>
        <w:t>mail</w:t>
      </w:r>
      <w:r w:rsidRPr="001810AF">
        <w:rPr>
          <w:rFonts w:asciiTheme="minorHAnsi" w:hAnsiTheme="minorHAnsi" w:cstheme="minorHAnsi"/>
        </w:rPr>
        <w:t>):</w:t>
      </w:r>
      <w:r w:rsidR="006029C3" w:rsidRPr="001810AF">
        <w:rPr>
          <w:rFonts w:asciiTheme="minorHAnsi" w:hAnsiTheme="minorHAnsi" w:cstheme="minorHAnsi"/>
        </w:rPr>
        <w:t xml:space="preserve">      </w:t>
      </w:r>
      <w:r w:rsidRPr="001810AF">
        <w:rPr>
          <w:rFonts w:asciiTheme="minorHAnsi" w:hAnsiTheme="minorHAnsi" w:cstheme="minorHAnsi"/>
          <w:u w:val="single"/>
        </w:rPr>
        <w:tab/>
      </w:r>
      <w:r w:rsidRPr="001810AF">
        <w:rPr>
          <w:rFonts w:asciiTheme="minorHAnsi" w:hAnsiTheme="minorHAnsi" w:cstheme="minorHAnsi"/>
          <w:u w:val="single"/>
        </w:rPr>
        <w:tab/>
      </w:r>
      <w:r w:rsidRPr="001810AF">
        <w:rPr>
          <w:rFonts w:asciiTheme="minorHAnsi" w:hAnsiTheme="minorHAnsi" w:cstheme="minorHAnsi"/>
          <w:u w:val="single"/>
        </w:rPr>
        <w:tab/>
      </w:r>
      <w:r w:rsidRPr="001810AF">
        <w:rPr>
          <w:rFonts w:asciiTheme="minorHAnsi" w:hAnsiTheme="minorHAnsi" w:cstheme="minorHAnsi"/>
          <w:u w:val="single"/>
        </w:rPr>
        <w:tab/>
      </w:r>
      <w:r w:rsidRPr="001810AF">
        <w:rPr>
          <w:rFonts w:asciiTheme="minorHAnsi" w:hAnsiTheme="minorHAnsi" w:cstheme="minorHAnsi"/>
          <w:u w:val="single"/>
        </w:rPr>
        <w:tab/>
      </w:r>
      <w:r w:rsidRPr="001810AF">
        <w:rPr>
          <w:rFonts w:asciiTheme="minorHAnsi" w:hAnsiTheme="minorHAnsi" w:cstheme="minorHAnsi"/>
          <w:u w:val="single"/>
        </w:rPr>
        <w:tab/>
      </w:r>
    </w:p>
    <w:p w14:paraId="2E85830E" w14:textId="77777777" w:rsidR="00AB7653" w:rsidRPr="001810AF" w:rsidRDefault="00AB7653">
      <w:pPr>
        <w:ind w:left="720"/>
        <w:rPr>
          <w:rFonts w:asciiTheme="minorHAnsi" w:hAnsiTheme="minorHAnsi" w:cstheme="minorHAnsi"/>
        </w:rPr>
      </w:pPr>
    </w:p>
    <w:p w14:paraId="530184AE" w14:textId="77777777" w:rsidR="0000267B" w:rsidRPr="001810AF" w:rsidRDefault="001810AF" w:rsidP="001810AF">
      <w:pPr>
        <w:numPr>
          <w:ilvl w:val="0"/>
          <w:numId w:val="2"/>
        </w:numPr>
        <w:ind w:left="142" w:hanging="142"/>
        <w:jc w:val="both"/>
        <w:rPr>
          <w:rFonts w:asciiTheme="minorHAnsi" w:hAnsiTheme="minorHAnsi" w:cstheme="minorHAnsi"/>
          <w:b/>
        </w:rPr>
      </w:pPr>
      <w:r w:rsidRPr="001810AF">
        <w:rPr>
          <w:rFonts w:asciiTheme="minorHAnsi" w:hAnsiTheme="minorHAnsi" w:cstheme="minorHAnsi"/>
        </w:rPr>
        <w:t xml:space="preserve">σε επείγουσες περιπτώσεις </w:t>
      </w:r>
      <w:r w:rsidR="00AB7653" w:rsidRPr="001810AF">
        <w:rPr>
          <w:rFonts w:asciiTheme="minorHAnsi" w:hAnsiTheme="minorHAnsi" w:cstheme="minorHAnsi"/>
        </w:rPr>
        <w:t xml:space="preserve">με </w:t>
      </w:r>
      <w:proofErr w:type="spellStart"/>
      <w:r w:rsidR="00AB7653" w:rsidRPr="001810AF">
        <w:rPr>
          <w:rFonts w:asciiTheme="minorHAnsi" w:hAnsiTheme="minorHAnsi" w:cstheme="minorHAnsi"/>
          <w:lang w:val="en-US"/>
        </w:rPr>
        <w:t>sms</w:t>
      </w:r>
      <w:proofErr w:type="spellEnd"/>
      <w:r w:rsidR="00AB7653" w:rsidRPr="001810AF">
        <w:rPr>
          <w:rFonts w:asciiTheme="minorHAnsi" w:hAnsiTheme="minorHAnsi" w:cstheme="minorHAnsi"/>
        </w:rPr>
        <w:t xml:space="preserve"> στο κινητό τηλέφωνο:</w:t>
      </w:r>
      <w:r w:rsidR="0000267B" w:rsidRPr="001810AF">
        <w:rPr>
          <w:rFonts w:asciiTheme="minorHAnsi" w:hAnsiTheme="minorHAnsi" w:cstheme="minorHAnsi"/>
          <w:sz w:val="12"/>
          <w:szCs w:val="12"/>
        </w:rPr>
        <w:t xml:space="preserve">    …………………</w:t>
      </w:r>
      <w:r w:rsidRPr="001810AF">
        <w:rPr>
          <w:rFonts w:asciiTheme="minorHAnsi" w:hAnsiTheme="minorHAnsi" w:cstheme="minorHAnsi"/>
          <w:sz w:val="12"/>
          <w:szCs w:val="12"/>
        </w:rPr>
        <w:t>…….</w:t>
      </w:r>
      <w:r w:rsidR="0000267B" w:rsidRPr="001810AF">
        <w:rPr>
          <w:rFonts w:asciiTheme="minorHAnsi" w:hAnsiTheme="minorHAnsi" w:cstheme="minorHAnsi"/>
          <w:sz w:val="12"/>
          <w:szCs w:val="12"/>
        </w:rPr>
        <w:t>…………</w:t>
      </w:r>
      <w:r w:rsidR="00DD7A79">
        <w:rPr>
          <w:rFonts w:asciiTheme="minorHAnsi" w:hAnsiTheme="minorHAnsi" w:cstheme="minorHAnsi"/>
          <w:sz w:val="12"/>
          <w:szCs w:val="12"/>
        </w:rPr>
        <w:t>……….</w:t>
      </w:r>
      <w:r>
        <w:rPr>
          <w:rFonts w:asciiTheme="minorHAnsi" w:hAnsiTheme="minorHAnsi" w:cstheme="minorHAnsi"/>
          <w:sz w:val="12"/>
          <w:szCs w:val="12"/>
        </w:rPr>
        <w:t>……..</w:t>
      </w:r>
      <w:r w:rsidR="0000267B" w:rsidRPr="001810AF">
        <w:rPr>
          <w:rFonts w:asciiTheme="minorHAnsi" w:hAnsiTheme="minorHAnsi" w:cstheme="minorHAnsi"/>
          <w:sz w:val="12"/>
          <w:szCs w:val="12"/>
        </w:rPr>
        <w:t>……………………</w:t>
      </w:r>
    </w:p>
    <w:p w14:paraId="7C4BE3D2" w14:textId="77777777" w:rsidR="0035313F" w:rsidRPr="001810AF" w:rsidRDefault="0035313F" w:rsidP="0000267B">
      <w:pPr>
        <w:ind w:left="709"/>
        <w:jc w:val="both"/>
        <w:rPr>
          <w:rFonts w:asciiTheme="minorHAnsi" w:hAnsiTheme="minorHAnsi" w:cstheme="minorHAnsi"/>
        </w:rPr>
      </w:pPr>
    </w:p>
    <w:p w14:paraId="066FDC9D" w14:textId="77777777" w:rsidR="006F633D" w:rsidRPr="001810AF" w:rsidRDefault="0000267B" w:rsidP="0000267B">
      <w:pPr>
        <w:numPr>
          <w:ilvl w:val="0"/>
          <w:numId w:val="2"/>
        </w:numPr>
        <w:ind w:left="142" w:hanging="142"/>
        <w:jc w:val="both"/>
        <w:rPr>
          <w:rFonts w:asciiTheme="minorHAnsi" w:hAnsiTheme="minorHAnsi" w:cstheme="minorHAnsi"/>
        </w:rPr>
      </w:pPr>
      <w:r w:rsidRPr="001810AF">
        <w:rPr>
          <w:rFonts w:asciiTheme="minorHAnsi" w:hAnsiTheme="minorHAnsi" w:cstheme="minorHAnsi"/>
        </w:rPr>
        <w:t xml:space="preserve">Η διεύθυνση αλληλογραφίας είναι: </w:t>
      </w:r>
      <w:r w:rsidRPr="001810AF">
        <w:rPr>
          <w:rFonts w:asciiTheme="minorHAnsi" w:hAnsiTheme="minorHAnsi" w:cstheme="minorHAnsi"/>
          <w:b/>
        </w:rPr>
        <w:t>Οδός</w:t>
      </w:r>
      <w:r w:rsidRPr="001810AF">
        <w:rPr>
          <w:rFonts w:asciiTheme="minorHAnsi" w:hAnsiTheme="minorHAnsi" w:cstheme="minorHAnsi"/>
        </w:rPr>
        <w:t>:</w:t>
      </w:r>
      <w:r w:rsidR="001810AF">
        <w:rPr>
          <w:rFonts w:asciiTheme="minorHAnsi" w:hAnsiTheme="minorHAnsi" w:cstheme="minorHAnsi"/>
        </w:rPr>
        <w:t xml:space="preserve"> </w:t>
      </w:r>
      <w:r w:rsidRPr="001810AF">
        <w:rPr>
          <w:rFonts w:asciiTheme="minorHAnsi" w:hAnsiTheme="minorHAnsi" w:cstheme="minorHAnsi"/>
          <w:sz w:val="12"/>
          <w:szCs w:val="12"/>
        </w:rPr>
        <w:t>………………………</w:t>
      </w:r>
      <w:r w:rsidR="001810AF">
        <w:rPr>
          <w:rFonts w:asciiTheme="minorHAnsi" w:hAnsiTheme="minorHAnsi" w:cstheme="minorHAnsi"/>
          <w:sz w:val="12"/>
          <w:szCs w:val="12"/>
        </w:rPr>
        <w:t>………………………………………….</w:t>
      </w:r>
      <w:r w:rsidRPr="001810AF">
        <w:rPr>
          <w:rFonts w:asciiTheme="minorHAnsi" w:hAnsiTheme="minorHAnsi" w:cstheme="minorHAnsi"/>
          <w:sz w:val="12"/>
          <w:szCs w:val="12"/>
        </w:rPr>
        <w:t xml:space="preserve">………………………… </w:t>
      </w:r>
      <w:r w:rsidRPr="001810AF">
        <w:rPr>
          <w:rFonts w:asciiTheme="minorHAnsi" w:hAnsiTheme="minorHAnsi" w:cstheme="minorHAnsi"/>
          <w:b/>
        </w:rPr>
        <w:t>Αριθ</w:t>
      </w:r>
      <w:r w:rsidRPr="001810AF">
        <w:rPr>
          <w:rFonts w:asciiTheme="minorHAnsi" w:hAnsiTheme="minorHAnsi" w:cstheme="minorHAnsi"/>
        </w:rPr>
        <w:t>.</w:t>
      </w:r>
      <w:r w:rsidRPr="001810AF">
        <w:rPr>
          <w:rFonts w:asciiTheme="minorHAnsi" w:hAnsiTheme="minorHAnsi" w:cstheme="minorHAnsi"/>
          <w:sz w:val="12"/>
          <w:szCs w:val="12"/>
        </w:rPr>
        <w:t>:…………</w:t>
      </w:r>
      <w:r w:rsidR="001810AF">
        <w:rPr>
          <w:rFonts w:asciiTheme="minorHAnsi" w:hAnsiTheme="minorHAnsi" w:cstheme="minorHAnsi"/>
          <w:sz w:val="12"/>
          <w:szCs w:val="12"/>
        </w:rPr>
        <w:t>…..</w:t>
      </w:r>
      <w:r w:rsidRPr="001810AF">
        <w:rPr>
          <w:rFonts w:asciiTheme="minorHAnsi" w:hAnsiTheme="minorHAnsi" w:cstheme="minorHAnsi"/>
          <w:sz w:val="12"/>
          <w:szCs w:val="12"/>
        </w:rPr>
        <w:t>……</w:t>
      </w:r>
    </w:p>
    <w:p w14:paraId="0C6F271D" w14:textId="77777777" w:rsidR="0000267B" w:rsidRPr="001810AF" w:rsidRDefault="006F633D" w:rsidP="006F633D">
      <w:pPr>
        <w:ind w:left="142"/>
        <w:jc w:val="both"/>
        <w:rPr>
          <w:rFonts w:asciiTheme="minorHAnsi" w:hAnsiTheme="minorHAnsi" w:cstheme="minorHAnsi"/>
          <w:sz w:val="12"/>
          <w:szCs w:val="12"/>
        </w:rPr>
      </w:pPr>
      <w:r w:rsidRPr="001810AF">
        <w:rPr>
          <w:rFonts w:asciiTheme="minorHAnsi" w:hAnsiTheme="minorHAnsi" w:cstheme="minorHAnsi"/>
        </w:rPr>
        <w:t xml:space="preserve">                                                         </w:t>
      </w:r>
      <w:r w:rsidR="001810AF">
        <w:rPr>
          <w:rFonts w:asciiTheme="minorHAnsi" w:hAnsiTheme="minorHAnsi" w:cstheme="minorHAnsi"/>
        </w:rPr>
        <w:t xml:space="preserve">  </w:t>
      </w:r>
      <w:r w:rsidRPr="001810AF">
        <w:rPr>
          <w:rFonts w:asciiTheme="minorHAnsi" w:hAnsiTheme="minorHAnsi" w:cstheme="minorHAnsi"/>
          <w:b/>
        </w:rPr>
        <w:t>Περιοχή</w:t>
      </w:r>
      <w:r w:rsidR="001810AF">
        <w:rPr>
          <w:rFonts w:asciiTheme="minorHAnsi" w:hAnsiTheme="minorHAnsi" w:cstheme="minorHAnsi"/>
          <w:b/>
        </w:rPr>
        <w:t xml:space="preserve">: </w:t>
      </w:r>
      <w:r w:rsidRPr="001810AF">
        <w:rPr>
          <w:rFonts w:asciiTheme="minorHAnsi" w:hAnsiTheme="minorHAnsi" w:cstheme="minorHAnsi"/>
          <w:sz w:val="12"/>
          <w:szCs w:val="12"/>
        </w:rPr>
        <w:t>....</w:t>
      </w:r>
      <w:r w:rsidR="001810AF">
        <w:rPr>
          <w:rFonts w:asciiTheme="minorHAnsi" w:hAnsiTheme="minorHAnsi" w:cstheme="minorHAnsi"/>
          <w:sz w:val="12"/>
          <w:szCs w:val="12"/>
        </w:rPr>
        <w:t>....</w:t>
      </w:r>
      <w:r w:rsidRPr="001810AF">
        <w:rPr>
          <w:rFonts w:asciiTheme="minorHAnsi" w:hAnsiTheme="minorHAnsi" w:cstheme="minorHAnsi"/>
          <w:sz w:val="12"/>
          <w:szCs w:val="12"/>
        </w:rPr>
        <w:t>..........................</w:t>
      </w:r>
      <w:r w:rsidR="001810AF">
        <w:rPr>
          <w:rFonts w:asciiTheme="minorHAnsi" w:hAnsiTheme="minorHAnsi" w:cstheme="minorHAnsi"/>
          <w:sz w:val="12"/>
          <w:szCs w:val="12"/>
        </w:rPr>
        <w:t>.....................................</w:t>
      </w:r>
      <w:r w:rsidRPr="001810AF">
        <w:rPr>
          <w:rFonts w:asciiTheme="minorHAnsi" w:hAnsiTheme="minorHAnsi" w:cstheme="minorHAnsi"/>
          <w:sz w:val="12"/>
          <w:szCs w:val="12"/>
        </w:rPr>
        <w:t>..........................</w:t>
      </w:r>
      <w:r w:rsidR="0000267B" w:rsidRPr="001810AF">
        <w:rPr>
          <w:rFonts w:asciiTheme="minorHAnsi" w:hAnsiTheme="minorHAnsi" w:cstheme="minorHAnsi"/>
          <w:b/>
        </w:rPr>
        <w:t>Τ.Κ</w:t>
      </w:r>
      <w:r w:rsidR="0000267B" w:rsidRPr="001810AF">
        <w:rPr>
          <w:rFonts w:asciiTheme="minorHAnsi" w:hAnsiTheme="minorHAnsi" w:cstheme="minorHAnsi"/>
        </w:rPr>
        <w:t xml:space="preserve">: </w:t>
      </w:r>
      <w:r w:rsidR="0000267B" w:rsidRPr="001810AF">
        <w:rPr>
          <w:rFonts w:asciiTheme="minorHAnsi" w:hAnsiTheme="minorHAnsi" w:cstheme="minorHAnsi"/>
          <w:sz w:val="12"/>
          <w:szCs w:val="12"/>
        </w:rPr>
        <w:t xml:space="preserve"> …………………………</w:t>
      </w:r>
    </w:p>
    <w:p w14:paraId="1F3C403B" w14:textId="77777777" w:rsidR="00004455" w:rsidRPr="001810AF" w:rsidRDefault="00004455" w:rsidP="006F633D">
      <w:pPr>
        <w:ind w:left="142"/>
        <w:jc w:val="both"/>
        <w:rPr>
          <w:rFonts w:asciiTheme="minorHAnsi" w:hAnsiTheme="minorHAnsi" w:cstheme="minorHAnsi"/>
          <w:sz w:val="12"/>
          <w:szCs w:val="12"/>
        </w:rPr>
      </w:pPr>
    </w:p>
    <w:p w14:paraId="6578CFDA" w14:textId="77777777" w:rsidR="00936F52" w:rsidRPr="001810AF" w:rsidRDefault="00936F52" w:rsidP="00936F52">
      <w:pPr>
        <w:ind w:right="124"/>
        <w:rPr>
          <w:rFonts w:asciiTheme="minorHAnsi" w:hAnsiTheme="minorHAnsi" w:cstheme="minorHAnsi"/>
          <w:b/>
          <w:bCs/>
        </w:rPr>
      </w:pPr>
    </w:p>
    <w:p w14:paraId="66CAD5C7" w14:textId="77777777" w:rsidR="00E04F68" w:rsidRPr="001810AF" w:rsidRDefault="008809C8" w:rsidP="001C104B">
      <w:pPr>
        <w:ind w:right="12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Γ</w:t>
      </w:r>
      <w:r w:rsidR="00C96D22" w:rsidRPr="001810AF">
        <w:rPr>
          <w:rFonts w:asciiTheme="minorHAnsi" w:hAnsiTheme="minorHAnsi" w:cstheme="minorHAnsi"/>
          <w:b/>
        </w:rPr>
        <w:t>) Εγκρίνω</w:t>
      </w:r>
      <w:r>
        <w:rPr>
          <w:rFonts w:asciiTheme="minorHAnsi" w:hAnsiTheme="minorHAnsi" w:cstheme="minorHAnsi"/>
          <w:b/>
        </w:rPr>
        <w:t xml:space="preserve"> </w:t>
      </w:r>
      <w:r w:rsidR="00C96D22" w:rsidRPr="001810AF">
        <w:rPr>
          <w:rFonts w:asciiTheme="minorHAnsi" w:hAnsiTheme="minorHAnsi" w:cstheme="minorHAnsi"/>
          <w:b/>
        </w:rPr>
        <w:t>………..</w:t>
      </w:r>
      <w:r w:rsidR="00C96D22" w:rsidRPr="001810AF">
        <w:rPr>
          <w:rFonts w:asciiTheme="minorHAnsi" w:hAnsiTheme="minorHAnsi" w:cstheme="minorHAnsi"/>
        </w:rPr>
        <w:t xml:space="preserve"> (</w:t>
      </w:r>
      <w:r w:rsidR="00C96D22" w:rsidRPr="001810AF">
        <w:rPr>
          <w:rFonts w:asciiTheme="minorHAnsi" w:hAnsiTheme="minorHAnsi" w:cstheme="minorHAnsi"/>
          <w:b/>
        </w:rPr>
        <w:t>Σημειώστε ΝΑΙ ή ΟΧΙ αντίστοιχα</w:t>
      </w:r>
      <w:r w:rsidR="00C96D22" w:rsidRPr="001810AF">
        <w:rPr>
          <w:rFonts w:asciiTheme="minorHAnsi" w:hAnsiTheme="minorHAnsi" w:cstheme="minorHAnsi"/>
        </w:rPr>
        <w:t xml:space="preserve"> ) τη χρήση των στοιχείων τηλεφωνικής και ηλεκτρονικής επικοινωνίας του σχολείου με το παιδί μου</w:t>
      </w:r>
      <w:r w:rsidR="00E96E73" w:rsidRPr="001810AF">
        <w:rPr>
          <w:rFonts w:asciiTheme="minorHAnsi" w:hAnsiTheme="minorHAnsi" w:cstheme="minorHAnsi"/>
        </w:rPr>
        <w:t xml:space="preserve"> (απαραίτητα και για την εξ αποστάσεως ασύγχρονη διδασκαλία όπως με την πλατφόρμα Πανελλήνιου Σχολικού Δικτύου)</w:t>
      </w:r>
      <w:r w:rsidR="00C96D22" w:rsidRPr="001810AF">
        <w:rPr>
          <w:rFonts w:asciiTheme="minorHAnsi" w:hAnsiTheme="minorHAnsi" w:cstheme="minorHAnsi"/>
        </w:rPr>
        <w:t>:</w:t>
      </w:r>
      <w:r w:rsidR="00E96E73" w:rsidRPr="001810AF">
        <w:rPr>
          <w:rFonts w:asciiTheme="minorHAnsi" w:hAnsiTheme="minorHAnsi" w:cstheme="minorHAnsi"/>
        </w:rPr>
        <w:t xml:space="preserve"> </w:t>
      </w:r>
    </w:p>
    <w:p w14:paraId="0E782F9A" w14:textId="77777777" w:rsidR="00B70198" w:rsidRPr="001810AF" w:rsidRDefault="00B70198" w:rsidP="001C104B">
      <w:pPr>
        <w:ind w:right="124"/>
        <w:rPr>
          <w:rFonts w:asciiTheme="minorHAnsi" w:hAnsiTheme="minorHAnsi" w:cstheme="minorHAnsi"/>
        </w:rPr>
      </w:pPr>
    </w:p>
    <w:p w14:paraId="33C6E789" w14:textId="77777777" w:rsidR="001C104B" w:rsidRPr="001810AF" w:rsidRDefault="00004455" w:rsidP="001C104B">
      <w:pPr>
        <w:ind w:right="124"/>
        <w:rPr>
          <w:rFonts w:asciiTheme="minorHAnsi" w:hAnsiTheme="minorHAnsi" w:cstheme="minorHAnsi"/>
        </w:rPr>
      </w:pPr>
      <w:r w:rsidRPr="001810AF">
        <w:rPr>
          <w:rFonts w:asciiTheme="minorHAnsi" w:hAnsiTheme="minorHAnsi" w:cstheme="minorHAnsi"/>
        </w:rPr>
        <w:t>Κινητό τηλέφωνο</w:t>
      </w:r>
      <w:r w:rsidR="00C96D22" w:rsidRPr="001810AF">
        <w:rPr>
          <w:rFonts w:asciiTheme="minorHAnsi" w:hAnsiTheme="minorHAnsi" w:cstheme="minorHAnsi"/>
        </w:rPr>
        <w:t xml:space="preserve"> μαθητή/μαθήτριας</w:t>
      </w:r>
      <w:r w:rsidRPr="001810AF">
        <w:rPr>
          <w:rFonts w:asciiTheme="minorHAnsi" w:hAnsiTheme="minorHAnsi" w:cstheme="minorHAnsi"/>
        </w:rPr>
        <w:t>:……</w:t>
      </w:r>
      <w:r w:rsidR="00C96D22" w:rsidRPr="001810AF">
        <w:rPr>
          <w:rFonts w:asciiTheme="minorHAnsi" w:hAnsiTheme="minorHAnsi" w:cstheme="minorHAnsi"/>
        </w:rPr>
        <w:t>…………………</w:t>
      </w:r>
      <w:r w:rsidRPr="001810AF">
        <w:rPr>
          <w:rFonts w:asciiTheme="minorHAnsi" w:hAnsiTheme="minorHAnsi" w:cstheme="minorHAnsi"/>
        </w:rPr>
        <w:t>……………</w:t>
      </w:r>
    </w:p>
    <w:p w14:paraId="70AD3C46" w14:textId="77777777" w:rsidR="00004455" w:rsidRPr="001810AF" w:rsidRDefault="00C96D22" w:rsidP="001C104B">
      <w:pPr>
        <w:ind w:right="124"/>
        <w:rPr>
          <w:rFonts w:asciiTheme="minorHAnsi" w:hAnsiTheme="minorHAnsi" w:cstheme="minorHAnsi"/>
        </w:rPr>
      </w:pPr>
      <w:r w:rsidRPr="001810AF">
        <w:rPr>
          <w:rFonts w:asciiTheme="minorHAnsi" w:hAnsiTheme="minorHAnsi" w:cstheme="minorHAnsi"/>
          <w:lang w:val="en-US"/>
        </w:rPr>
        <w:lastRenderedPageBreak/>
        <w:t>Email</w:t>
      </w:r>
      <w:r w:rsidRPr="001810AF">
        <w:rPr>
          <w:rFonts w:asciiTheme="minorHAnsi" w:hAnsiTheme="minorHAnsi" w:cstheme="minorHAnsi"/>
        </w:rPr>
        <w:t xml:space="preserve"> μαθητή/μαθήτριας: ……………</w:t>
      </w:r>
      <w:r w:rsidR="001810AF" w:rsidRPr="001810AF">
        <w:rPr>
          <w:rFonts w:asciiTheme="minorHAnsi" w:hAnsiTheme="minorHAnsi" w:cstheme="minorHAnsi"/>
        </w:rPr>
        <w:t>……………</w:t>
      </w:r>
      <w:r w:rsidRPr="001810AF">
        <w:rPr>
          <w:rFonts w:asciiTheme="minorHAnsi" w:hAnsiTheme="minorHAnsi" w:cstheme="minorHAnsi"/>
        </w:rPr>
        <w:t>………………………</w:t>
      </w:r>
      <w:r w:rsidR="00E96E73" w:rsidRPr="001810AF">
        <w:rPr>
          <w:rFonts w:asciiTheme="minorHAnsi" w:hAnsiTheme="minorHAnsi" w:cstheme="minorHAnsi"/>
        </w:rPr>
        <w:t xml:space="preserve"> (Πανελλήνιο Σχολικό Δίκτυο)</w:t>
      </w:r>
    </w:p>
    <w:p w14:paraId="40EE2A89" w14:textId="77777777" w:rsidR="00E96E73" w:rsidRPr="001810AF" w:rsidRDefault="00E96E73" w:rsidP="001C104B">
      <w:pPr>
        <w:rPr>
          <w:rFonts w:asciiTheme="minorHAnsi" w:hAnsiTheme="minorHAnsi" w:cstheme="minorHAnsi"/>
        </w:rPr>
      </w:pPr>
      <w:r w:rsidRPr="001810AF">
        <w:rPr>
          <w:rFonts w:asciiTheme="minorHAnsi" w:hAnsiTheme="minorHAnsi" w:cstheme="minorHAnsi"/>
          <w:lang w:val="en-US"/>
        </w:rPr>
        <w:t>Email</w:t>
      </w:r>
      <w:r w:rsidRPr="001810AF">
        <w:rPr>
          <w:rFonts w:asciiTheme="minorHAnsi" w:hAnsiTheme="minorHAnsi" w:cstheme="minorHAnsi"/>
        </w:rPr>
        <w:t xml:space="preserve"> μαθητή/μαθήτριας: …………………………….…</w:t>
      </w:r>
      <w:r w:rsidR="001810AF" w:rsidRPr="001810AF">
        <w:rPr>
          <w:rFonts w:asciiTheme="minorHAnsi" w:hAnsiTheme="minorHAnsi" w:cstheme="minorHAnsi"/>
        </w:rPr>
        <w:t>………</w:t>
      </w:r>
      <w:r w:rsidRPr="001810AF">
        <w:rPr>
          <w:rFonts w:asciiTheme="minorHAnsi" w:hAnsiTheme="minorHAnsi" w:cstheme="minorHAnsi"/>
        </w:rPr>
        <w:t>…………</w:t>
      </w:r>
      <w:r w:rsidR="001810AF" w:rsidRPr="001810AF">
        <w:rPr>
          <w:rFonts w:asciiTheme="minorHAnsi" w:hAnsiTheme="minorHAnsi" w:cstheme="minorHAnsi"/>
        </w:rPr>
        <w:t xml:space="preserve"> </w:t>
      </w:r>
      <w:r w:rsidRPr="001810AF">
        <w:rPr>
          <w:rFonts w:asciiTheme="minorHAnsi" w:hAnsiTheme="minorHAnsi" w:cstheme="minorHAnsi"/>
        </w:rPr>
        <w:t>(άλλο διαθέσιμο )</w:t>
      </w:r>
    </w:p>
    <w:p w14:paraId="0BE2B332" w14:textId="77777777" w:rsidR="00E96E73" w:rsidRPr="001810AF" w:rsidRDefault="00E96E73" w:rsidP="001C104B">
      <w:pPr>
        <w:ind w:left="709"/>
        <w:rPr>
          <w:rFonts w:asciiTheme="minorHAnsi" w:hAnsiTheme="minorHAnsi" w:cstheme="minorHAnsi"/>
        </w:rPr>
      </w:pPr>
    </w:p>
    <w:p w14:paraId="13014E72" w14:textId="77777777" w:rsidR="00C96D22" w:rsidRPr="001810AF" w:rsidRDefault="00C96D22" w:rsidP="00C96D22">
      <w:pPr>
        <w:ind w:left="709"/>
        <w:jc w:val="both"/>
        <w:rPr>
          <w:rFonts w:asciiTheme="minorHAnsi" w:hAnsiTheme="minorHAnsi" w:cstheme="minorHAnsi"/>
        </w:rPr>
      </w:pPr>
    </w:p>
    <w:p w14:paraId="342B379E" w14:textId="77777777" w:rsidR="008E48C6" w:rsidRPr="001810AF" w:rsidRDefault="008809C8" w:rsidP="00FB6377">
      <w:pPr>
        <w:ind w:right="124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Δ</w:t>
      </w:r>
      <w:r w:rsidR="00F939F6" w:rsidRPr="001810AF">
        <w:rPr>
          <w:rFonts w:asciiTheme="minorHAnsi" w:hAnsiTheme="minorHAnsi" w:cstheme="minorHAnsi"/>
          <w:b/>
        </w:rPr>
        <w:t xml:space="preserve">) </w:t>
      </w:r>
      <w:r w:rsidR="00FB6377" w:rsidRPr="001810AF">
        <w:rPr>
          <w:rFonts w:asciiTheme="minorHAnsi" w:hAnsiTheme="minorHAnsi" w:cstheme="minorHAnsi"/>
          <w:b/>
        </w:rPr>
        <w:t>Εγκρίνω</w:t>
      </w:r>
      <w:r>
        <w:rPr>
          <w:rFonts w:asciiTheme="minorHAnsi" w:hAnsiTheme="minorHAnsi" w:cstheme="minorHAnsi"/>
          <w:b/>
        </w:rPr>
        <w:t xml:space="preserve"> </w:t>
      </w:r>
      <w:r w:rsidR="00FB6377" w:rsidRPr="001810AF">
        <w:rPr>
          <w:rFonts w:asciiTheme="minorHAnsi" w:hAnsiTheme="minorHAnsi" w:cstheme="minorHAnsi"/>
          <w:b/>
        </w:rPr>
        <w:t>………..</w:t>
      </w:r>
      <w:r w:rsidR="008E48C6" w:rsidRPr="001810AF">
        <w:rPr>
          <w:rFonts w:asciiTheme="minorHAnsi" w:hAnsiTheme="minorHAnsi" w:cstheme="minorHAnsi"/>
        </w:rPr>
        <w:t xml:space="preserve"> (</w:t>
      </w:r>
      <w:r w:rsidR="008E48C6" w:rsidRPr="001810AF">
        <w:rPr>
          <w:rFonts w:asciiTheme="minorHAnsi" w:hAnsiTheme="minorHAnsi" w:cstheme="minorHAnsi"/>
          <w:b/>
        </w:rPr>
        <w:t>Σημειώστε ΝΑΙ ή ΟΧΙ αντίστοιχα</w:t>
      </w:r>
      <w:r w:rsidR="008E48C6" w:rsidRPr="001810AF">
        <w:rPr>
          <w:rFonts w:asciiTheme="minorHAnsi" w:hAnsiTheme="minorHAnsi" w:cstheme="minorHAnsi"/>
        </w:rPr>
        <w:t xml:space="preserve"> ) τη δημοσίευση οπτικοακουστικού υλικού (φωτογραφίες, βίντεο, μαγνητοφωνήσεις), στο οποίο απεικονίζεται </w:t>
      </w:r>
      <w:r w:rsidR="00787B15">
        <w:rPr>
          <w:rFonts w:asciiTheme="minorHAnsi" w:hAnsiTheme="minorHAnsi" w:cstheme="minorHAnsi"/>
        </w:rPr>
        <w:t xml:space="preserve">ο/η </w:t>
      </w:r>
      <w:r w:rsidR="00787B15" w:rsidRPr="00787B15">
        <w:rPr>
          <w:rFonts w:asciiTheme="minorHAnsi" w:hAnsiTheme="minorHAnsi" w:cstheme="minorHAnsi"/>
        </w:rPr>
        <w:t>μαθητής/</w:t>
      </w:r>
      <w:proofErr w:type="spellStart"/>
      <w:r w:rsidR="00787B15" w:rsidRPr="00787B15">
        <w:rPr>
          <w:rFonts w:asciiTheme="minorHAnsi" w:hAnsiTheme="minorHAnsi" w:cstheme="minorHAnsi"/>
        </w:rPr>
        <w:t>τρια</w:t>
      </w:r>
      <w:proofErr w:type="spellEnd"/>
      <w:r w:rsidR="008E48C6" w:rsidRPr="001810AF">
        <w:rPr>
          <w:rFonts w:asciiTheme="minorHAnsi" w:hAnsiTheme="minorHAnsi" w:cstheme="minorHAnsi"/>
        </w:rPr>
        <w:t xml:space="preserve">, κατά τη συμμετοχή του/ της σε εκπαιδευτικές δραστηριότητες, που υλοποιούνται στο πλαίσιο </w:t>
      </w:r>
      <w:r w:rsidR="0035313F" w:rsidRPr="001810AF">
        <w:rPr>
          <w:rFonts w:asciiTheme="minorHAnsi" w:hAnsiTheme="minorHAnsi" w:cstheme="minorHAnsi"/>
        </w:rPr>
        <w:t>δ</w:t>
      </w:r>
      <w:r w:rsidR="008E48C6" w:rsidRPr="001810AF">
        <w:rPr>
          <w:rFonts w:asciiTheme="minorHAnsi" w:hAnsiTheme="minorHAnsi" w:cstheme="minorHAnsi"/>
        </w:rPr>
        <w:t xml:space="preserve">ραστηριοτήτων </w:t>
      </w:r>
      <w:r w:rsidR="0035313F" w:rsidRPr="001810AF">
        <w:rPr>
          <w:rFonts w:asciiTheme="minorHAnsi" w:hAnsiTheme="minorHAnsi" w:cstheme="minorHAnsi"/>
        </w:rPr>
        <w:t xml:space="preserve">και σκοπών </w:t>
      </w:r>
      <w:r w:rsidR="008E48C6" w:rsidRPr="001810AF">
        <w:rPr>
          <w:rFonts w:asciiTheme="minorHAnsi" w:hAnsiTheme="minorHAnsi" w:cstheme="minorHAnsi"/>
        </w:rPr>
        <w:t>του Σχολείου</w:t>
      </w:r>
      <w:r w:rsidR="008E48C6" w:rsidRPr="001810AF">
        <w:rPr>
          <w:rFonts w:asciiTheme="minorHAnsi" w:hAnsiTheme="minorHAnsi" w:cstheme="minorHAnsi"/>
          <w:color w:val="000000"/>
        </w:rPr>
        <w:t>, στ</w:t>
      </w:r>
      <w:r w:rsidR="00052535" w:rsidRPr="001810AF">
        <w:rPr>
          <w:rFonts w:asciiTheme="minorHAnsi" w:hAnsiTheme="minorHAnsi" w:cstheme="minorHAnsi"/>
          <w:color w:val="000000"/>
        </w:rPr>
        <w:t>ις</w:t>
      </w:r>
      <w:r w:rsidR="008E48C6" w:rsidRPr="001810AF">
        <w:rPr>
          <w:rFonts w:asciiTheme="minorHAnsi" w:hAnsiTheme="minorHAnsi" w:cstheme="minorHAnsi"/>
          <w:color w:val="000000"/>
        </w:rPr>
        <w:t xml:space="preserve"> οποί</w:t>
      </w:r>
      <w:r w:rsidR="00052535" w:rsidRPr="001810AF">
        <w:rPr>
          <w:rFonts w:asciiTheme="minorHAnsi" w:hAnsiTheme="minorHAnsi" w:cstheme="minorHAnsi"/>
          <w:color w:val="000000"/>
        </w:rPr>
        <w:t>ες</w:t>
      </w:r>
      <w:r w:rsidR="008E48C6" w:rsidRPr="001810AF">
        <w:rPr>
          <w:rFonts w:asciiTheme="minorHAnsi" w:hAnsiTheme="minorHAnsi" w:cstheme="minorHAnsi"/>
          <w:color w:val="000000"/>
        </w:rPr>
        <w:t xml:space="preserve"> συμμετέχει το παιδί μου</w:t>
      </w:r>
      <w:r w:rsidR="008E48C6" w:rsidRPr="001810AF">
        <w:rPr>
          <w:rFonts w:asciiTheme="minorHAnsi" w:hAnsiTheme="minorHAnsi" w:cstheme="minorHAnsi"/>
        </w:rPr>
        <w:t>. Συμφωνώ το υλικό αυτό να δημοσιοποιηθεί σε έντυπα</w:t>
      </w:r>
      <w:r w:rsidR="00A761DA" w:rsidRPr="001810AF">
        <w:rPr>
          <w:rFonts w:asciiTheme="minorHAnsi" w:hAnsiTheme="minorHAnsi" w:cstheme="minorHAnsi"/>
        </w:rPr>
        <w:t xml:space="preserve"> και </w:t>
      </w:r>
      <w:r w:rsidR="008E48C6" w:rsidRPr="001810AF">
        <w:rPr>
          <w:rFonts w:asciiTheme="minorHAnsi" w:hAnsiTheme="minorHAnsi" w:cstheme="minorHAnsi"/>
        </w:rPr>
        <w:t xml:space="preserve">ηλεκτρονικά μέσα μαζικής ενημέρωσης </w:t>
      </w:r>
      <w:r w:rsidR="00A761DA" w:rsidRPr="001810AF">
        <w:rPr>
          <w:rFonts w:asciiTheme="minorHAnsi" w:hAnsiTheme="minorHAnsi" w:cstheme="minorHAnsi"/>
        </w:rPr>
        <w:t xml:space="preserve">καθώς </w:t>
      </w:r>
      <w:r w:rsidR="008E48C6" w:rsidRPr="001810AF">
        <w:rPr>
          <w:rFonts w:asciiTheme="minorHAnsi" w:hAnsiTheme="minorHAnsi" w:cstheme="minorHAnsi"/>
        </w:rPr>
        <w:t xml:space="preserve">και να προβληθεί σε </w:t>
      </w:r>
      <w:r w:rsidR="00A761DA" w:rsidRPr="001810AF">
        <w:rPr>
          <w:rFonts w:asciiTheme="minorHAnsi" w:hAnsiTheme="minorHAnsi" w:cstheme="minorHAnsi"/>
        </w:rPr>
        <w:t xml:space="preserve">εκδηλώσεις </w:t>
      </w:r>
      <w:r w:rsidR="008E48C6" w:rsidRPr="001810AF">
        <w:rPr>
          <w:rFonts w:asciiTheme="minorHAnsi" w:hAnsiTheme="minorHAnsi" w:cstheme="minorHAnsi"/>
        </w:rPr>
        <w:t>ενημέρωσης και επιστημονικές συναντήσεις</w:t>
      </w:r>
      <w:r w:rsidR="00052535" w:rsidRPr="001810AF">
        <w:rPr>
          <w:rFonts w:asciiTheme="minorHAnsi" w:hAnsiTheme="minorHAnsi" w:cstheme="minorHAnsi"/>
        </w:rPr>
        <w:t xml:space="preserve"> με εκπαιδευτικούς σκοπούς που εγκρίνονται από το Υπουργείο Παιδείας</w:t>
      </w:r>
      <w:r w:rsidR="00C96D22" w:rsidRPr="001810AF">
        <w:rPr>
          <w:rFonts w:asciiTheme="minorHAnsi" w:hAnsiTheme="minorHAnsi" w:cstheme="minorHAnsi"/>
        </w:rPr>
        <w:t>, το ΕΠ.Ε.Σ του σχολείου και</w:t>
      </w:r>
      <w:r w:rsidR="00052535" w:rsidRPr="001810AF">
        <w:rPr>
          <w:rFonts w:asciiTheme="minorHAnsi" w:hAnsiTheme="minorHAnsi" w:cstheme="minorHAnsi"/>
        </w:rPr>
        <w:t xml:space="preserve"> το</w:t>
      </w:r>
      <w:r w:rsidR="00A761DA" w:rsidRPr="001810AF">
        <w:rPr>
          <w:rFonts w:asciiTheme="minorHAnsi" w:hAnsiTheme="minorHAnsi" w:cstheme="minorHAnsi"/>
        </w:rPr>
        <w:t>ν</w:t>
      </w:r>
      <w:r w:rsidR="00052535" w:rsidRPr="001810AF">
        <w:rPr>
          <w:rFonts w:asciiTheme="minorHAnsi" w:hAnsiTheme="minorHAnsi" w:cstheme="minorHAnsi"/>
        </w:rPr>
        <w:t xml:space="preserve"> Σύλλογο Διδασκόντων</w:t>
      </w:r>
      <w:r w:rsidR="008E48C6" w:rsidRPr="001810AF">
        <w:rPr>
          <w:rFonts w:asciiTheme="minorHAnsi" w:hAnsiTheme="minorHAnsi" w:cstheme="minorHAnsi"/>
        </w:rPr>
        <w:t xml:space="preserve">. Οι φωτογραφίες και μαγνητοσκοπήσεις μπορούν να χρησιμοποιηθούν αφού πρώτα έχει γίνει επεξεργασία με τέτοιο τρόπο, ώστε </w:t>
      </w:r>
      <w:r w:rsidR="00F275F1">
        <w:rPr>
          <w:rFonts w:asciiTheme="minorHAnsi" w:hAnsiTheme="minorHAnsi" w:cstheme="minorHAnsi"/>
        </w:rPr>
        <w:t xml:space="preserve">να </w:t>
      </w:r>
      <w:r w:rsidR="00787B15">
        <w:rPr>
          <w:rFonts w:asciiTheme="minorHAnsi" w:hAnsiTheme="minorHAnsi" w:cstheme="minorHAnsi"/>
        </w:rPr>
        <w:t xml:space="preserve">μην θίγονται τα προσωπικά δεδομένα των μαθητών/μαθητριών και </w:t>
      </w:r>
      <w:r w:rsidR="008E48C6" w:rsidRPr="001810AF">
        <w:rPr>
          <w:rFonts w:asciiTheme="minorHAnsi" w:hAnsiTheme="minorHAnsi" w:cstheme="minorHAnsi"/>
        </w:rPr>
        <w:t>να προσαρμοστούν στους χρόνους των αναγκών μετ</w:t>
      </w:r>
      <w:r w:rsidR="00A761DA" w:rsidRPr="001810AF">
        <w:rPr>
          <w:rFonts w:asciiTheme="minorHAnsi" w:hAnsiTheme="minorHAnsi" w:cstheme="minorHAnsi"/>
        </w:rPr>
        <w:t>άδοσής</w:t>
      </w:r>
      <w:r w:rsidR="008E48C6" w:rsidRPr="001810AF">
        <w:rPr>
          <w:rFonts w:asciiTheme="minorHAnsi" w:hAnsiTheme="minorHAnsi" w:cstheme="minorHAnsi"/>
        </w:rPr>
        <w:t xml:space="preserve"> τους, μόνες ή σε συνδυασμό με άλλο υλικό για οποιονδήποτε εκπαιδευτικό, πληροφοριακό ή προωθητικό μη εμπορικό σκοπό σε οποιοδήποτε κοινό εντός ή εκτός Ελλάδος.</w:t>
      </w:r>
    </w:p>
    <w:p w14:paraId="790177D2" w14:textId="77777777" w:rsidR="003A7816" w:rsidRPr="001810AF" w:rsidRDefault="003A7816" w:rsidP="00FB6377">
      <w:pPr>
        <w:ind w:right="124"/>
        <w:jc w:val="both"/>
        <w:rPr>
          <w:rFonts w:asciiTheme="minorHAnsi" w:hAnsiTheme="minorHAnsi" w:cstheme="minorHAnsi"/>
        </w:rPr>
      </w:pPr>
    </w:p>
    <w:p w14:paraId="485EA1CF" w14:textId="77777777" w:rsidR="00052535" w:rsidRDefault="008809C8" w:rsidP="00052535">
      <w:pPr>
        <w:ind w:right="12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Ε</w:t>
      </w:r>
      <w:r w:rsidR="00146BD6" w:rsidRPr="001810AF">
        <w:rPr>
          <w:rFonts w:asciiTheme="minorHAnsi" w:hAnsiTheme="minorHAnsi" w:cstheme="minorHAnsi"/>
          <w:b/>
        </w:rPr>
        <w:t xml:space="preserve">) </w:t>
      </w:r>
      <w:r w:rsidR="00E928DF" w:rsidRPr="001810AF">
        <w:rPr>
          <w:rFonts w:asciiTheme="minorHAnsi" w:hAnsiTheme="minorHAnsi" w:cstheme="minorHAnsi"/>
          <w:b/>
        </w:rPr>
        <w:t>Εγκρίνω</w:t>
      </w:r>
      <w:r>
        <w:rPr>
          <w:rFonts w:asciiTheme="minorHAnsi" w:hAnsiTheme="minorHAnsi" w:cstheme="minorHAnsi"/>
          <w:b/>
        </w:rPr>
        <w:t xml:space="preserve"> </w:t>
      </w:r>
      <w:r w:rsidR="00E928DF" w:rsidRPr="001810AF">
        <w:rPr>
          <w:rFonts w:asciiTheme="minorHAnsi" w:hAnsiTheme="minorHAnsi" w:cstheme="minorHAnsi"/>
          <w:b/>
        </w:rPr>
        <w:t>………..</w:t>
      </w:r>
      <w:r w:rsidR="001E5852" w:rsidRPr="001810AF">
        <w:rPr>
          <w:rFonts w:asciiTheme="minorHAnsi" w:hAnsiTheme="minorHAnsi" w:cstheme="minorHAnsi"/>
        </w:rPr>
        <w:t xml:space="preserve"> (</w:t>
      </w:r>
      <w:r w:rsidR="001E5852" w:rsidRPr="001810AF">
        <w:rPr>
          <w:rFonts w:asciiTheme="minorHAnsi" w:hAnsiTheme="minorHAnsi" w:cstheme="minorHAnsi"/>
          <w:b/>
        </w:rPr>
        <w:t>Σημειώστε ΝΑΙ ή ΟΧΙ αντίστοιχα</w:t>
      </w:r>
      <w:r w:rsidR="001E5852" w:rsidRPr="001810AF">
        <w:rPr>
          <w:rFonts w:asciiTheme="minorHAnsi" w:hAnsiTheme="minorHAnsi" w:cstheme="minorHAnsi"/>
        </w:rPr>
        <w:t xml:space="preserve"> ) να δοθούν </w:t>
      </w:r>
      <w:r w:rsidR="00E96E73" w:rsidRPr="001810AF">
        <w:rPr>
          <w:rFonts w:asciiTheme="minorHAnsi" w:hAnsiTheme="minorHAnsi" w:cstheme="minorHAnsi"/>
        </w:rPr>
        <w:t xml:space="preserve">τα </w:t>
      </w:r>
      <w:r w:rsidR="001E5852" w:rsidRPr="001810AF">
        <w:rPr>
          <w:rFonts w:asciiTheme="minorHAnsi" w:hAnsiTheme="minorHAnsi" w:cstheme="minorHAnsi"/>
        </w:rPr>
        <w:t>προσωπικά μου στοιχεία επικοινωνίας (</w:t>
      </w:r>
      <w:r w:rsidR="001E5852" w:rsidRPr="001810AF">
        <w:rPr>
          <w:rFonts w:asciiTheme="minorHAnsi" w:hAnsiTheme="minorHAnsi" w:cstheme="minorHAnsi"/>
          <w:lang w:val="en-US"/>
        </w:rPr>
        <w:t>email</w:t>
      </w:r>
      <w:r w:rsidR="001E5852" w:rsidRPr="001810AF">
        <w:rPr>
          <w:rFonts w:asciiTheme="minorHAnsi" w:hAnsiTheme="minorHAnsi" w:cstheme="minorHAnsi"/>
        </w:rPr>
        <w:t>, τηλέφωνο, διεύθυνση κατοικίας) στο Σύλλογο Γονέων του Σχολείου προκειμένου να ενημερώνομαι για τις εκδηλώσεις του Συλλόγου Γονέων.</w:t>
      </w:r>
    </w:p>
    <w:p w14:paraId="7172590A" w14:textId="77777777" w:rsidR="002108C7" w:rsidRDefault="002108C7" w:rsidP="00052535">
      <w:pPr>
        <w:ind w:right="124"/>
        <w:rPr>
          <w:rFonts w:asciiTheme="minorHAnsi" w:hAnsiTheme="minorHAnsi" w:cstheme="minorHAnsi"/>
        </w:rPr>
      </w:pPr>
    </w:p>
    <w:p w14:paraId="4ACEC27A" w14:textId="77777777" w:rsidR="002108C7" w:rsidRPr="002108C7" w:rsidRDefault="002108C7" w:rsidP="00AB64B9">
      <w:pPr>
        <w:ind w:right="124"/>
        <w:jc w:val="both"/>
        <w:rPr>
          <w:rFonts w:asciiTheme="minorHAnsi" w:hAnsiTheme="minorHAnsi" w:cstheme="minorHAnsi"/>
          <w:b/>
        </w:rPr>
      </w:pPr>
      <w:r w:rsidRPr="002108C7">
        <w:rPr>
          <w:rFonts w:asciiTheme="minorHAnsi" w:hAnsiTheme="minorHAnsi" w:cstheme="minorHAnsi"/>
          <w:b/>
        </w:rPr>
        <w:t xml:space="preserve">ΣΤ) Γνωρίζω </w:t>
      </w:r>
      <w:r w:rsidRPr="00FD3C50">
        <w:rPr>
          <w:rFonts w:asciiTheme="minorHAnsi" w:hAnsiTheme="minorHAnsi" w:cstheme="minorHAnsi"/>
        </w:rPr>
        <w:t xml:space="preserve">τις </w:t>
      </w:r>
      <w:r w:rsidR="00961AA5" w:rsidRPr="00FD3C50">
        <w:rPr>
          <w:rFonts w:asciiTheme="minorHAnsi" w:hAnsiTheme="minorHAnsi" w:cstheme="minorHAnsi"/>
        </w:rPr>
        <w:t>διατάξεις</w:t>
      </w:r>
      <w:r w:rsidR="00FD3C50" w:rsidRPr="00FD3C50">
        <w:rPr>
          <w:rFonts w:asciiTheme="minorHAnsi" w:hAnsiTheme="minorHAnsi" w:cstheme="minorHAnsi"/>
        </w:rPr>
        <w:t xml:space="preserve"> της Υπουργικής Απόφασης</w:t>
      </w:r>
      <w:r w:rsidR="00FD3C50">
        <w:rPr>
          <w:rFonts w:asciiTheme="minorHAnsi" w:hAnsiTheme="minorHAnsi" w:cstheme="minorHAnsi"/>
          <w:b/>
        </w:rPr>
        <w:t xml:space="preserve"> (ΦΕΚ 44879/ΓΔ4 - 29/4/2024) </w:t>
      </w:r>
      <w:r w:rsidR="00FD3C50">
        <w:t xml:space="preserve">«Άρθρο 31: Παιδαγωγικά μέτρα και ενέργειες παιδαγωγικού χαρακτήρα» που αφορούν τη συμπεριφορά των μαθητών/τριών στο σχολείο και ιδιαίτερα τη χρήση κινητού τηλεφώνου. </w:t>
      </w:r>
      <w:r w:rsidR="00AB64B9">
        <w:t>Επίσης, ότι η</w:t>
      </w:r>
      <w:r w:rsidR="00FD3C50">
        <w:t xml:space="preserve"> πράξη του/της μαθητή/</w:t>
      </w:r>
      <w:proofErr w:type="spellStart"/>
      <w:r w:rsidR="00FD3C50">
        <w:t>τριας</w:t>
      </w:r>
      <w:proofErr w:type="spellEnd"/>
      <w:r w:rsidR="00FD3C50">
        <w:t xml:space="preserve"> να μαγνητοφωνεί ή να φωτογραφίζει ή να βιντεοσκοπεί με οποιοδήποτε τρόπο εκπαιδευτικούς ή συμμαθητές/τριες του/της</w:t>
      </w:r>
      <w:r w:rsidR="00AB64B9">
        <w:t xml:space="preserve">  κατά τη διάρκεια του μαθήματος ή κατά τη διάρκεια του διαλείμματος ή κατά τη διάρκεια της προσέλευσης ή αποχώρησης, συνιστά ποινικό αδίκημα.</w:t>
      </w:r>
    </w:p>
    <w:p w14:paraId="7907A73F" w14:textId="77777777" w:rsidR="0076780C" w:rsidRPr="001810AF" w:rsidRDefault="0076780C" w:rsidP="00052535">
      <w:pPr>
        <w:ind w:right="124"/>
        <w:rPr>
          <w:rFonts w:asciiTheme="minorHAnsi" w:hAnsiTheme="minorHAnsi" w:cstheme="minorHAnsi"/>
        </w:rPr>
      </w:pPr>
    </w:p>
    <w:p w14:paraId="35A80F6D" w14:textId="5791520C" w:rsidR="005D62EB" w:rsidRDefault="005D62EB" w:rsidP="005D62EB">
      <w:pPr>
        <w:ind w:right="124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  <w:bCs/>
        </w:rPr>
        <w:t>Ζ</w:t>
      </w:r>
      <w:r w:rsidRPr="00304518">
        <w:rPr>
          <w:rFonts w:asciiTheme="minorHAnsi" w:hAnsiTheme="minorHAnsi" w:cstheme="minorHAnsi"/>
          <w:b/>
          <w:bCs/>
        </w:rPr>
        <w:t>)</w:t>
      </w:r>
      <w:r w:rsidRPr="00304518">
        <w:rPr>
          <w:rFonts w:asciiTheme="minorHAnsi" w:hAnsiTheme="minorHAnsi" w:cstheme="minorHAnsi"/>
        </w:rPr>
        <w:t xml:space="preserve"> Θα προσκομίσω (δια ζώσης ή με έγκυρη ηλεκτρονική αποστολή) στο σχολείο το </w:t>
      </w:r>
      <w:r w:rsidRPr="00304518">
        <w:rPr>
          <w:rFonts w:asciiTheme="minorHAnsi" w:hAnsiTheme="minorHAnsi" w:cstheme="minorHAnsi"/>
          <w:b/>
          <w:bCs/>
        </w:rPr>
        <w:t>Ατομικό Δελτίο Υγείας Μαθητή</w:t>
      </w:r>
      <w:r w:rsidRPr="00304518">
        <w:rPr>
          <w:rFonts w:asciiTheme="minorHAnsi" w:hAnsiTheme="minorHAnsi" w:cstheme="minorHAnsi"/>
        </w:rPr>
        <w:t xml:space="preserve"> (ΑΔΥΜ) συμπληρωμένο και υπογεγραμμένο από τον αρμόδιο γιατρό και </w:t>
      </w:r>
      <w:r w:rsidRPr="00304518">
        <w:rPr>
          <w:rFonts w:asciiTheme="minorHAnsi" w:hAnsiTheme="minorHAnsi" w:cstheme="minorHAnsi"/>
          <w:b/>
        </w:rPr>
        <w:t>φωτοτυπία αστυνομικής ταυτότητας του παιδιού μου.</w:t>
      </w:r>
    </w:p>
    <w:p w14:paraId="22D516BF" w14:textId="77777777" w:rsidR="008B3177" w:rsidRPr="008B3177" w:rsidRDefault="008B3177" w:rsidP="005D62EB">
      <w:pPr>
        <w:ind w:right="124"/>
        <w:rPr>
          <w:rFonts w:asciiTheme="minorHAnsi" w:hAnsiTheme="minorHAnsi" w:cstheme="minorHAnsi"/>
          <w:b/>
        </w:rPr>
      </w:pPr>
    </w:p>
    <w:p w14:paraId="474F7623" w14:textId="430F5AE6" w:rsidR="008B3177" w:rsidRPr="008B3177" w:rsidRDefault="008B3177" w:rsidP="005D62EB">
      <w:pPr>
        <w:ind w:right="124"/>
        <w:rPr>
          <w:rFonts w:asciiTheme="minorHAnsi" w:hAnsiTheme="minorHAnsi" w:cstheme="minorHAnsi"/>
          <w:b/>
        </w:rPr>
      </w:pPr>
      <w:bookmarkStart w:id="0" w:name="_Hlk207182150"/>
      <w:r>
        <w:rPr>
          <w:rFonts w:asciiTheme="minorHAnsi" w:hAnsiTheme="minorHAnsi" w:cstheme="minorHAnsi"/>
          <w:b/>
        </w:rPr>
        <w:t xml:space="preserve">Η) Δηλώνω ότι η β’ ξένη γλώσσα που παρακολούθησε στη Γ’ τάξη του Γυμνασίου είναι (κυκλώστε): </w:t>
      </w:r>
      <w:r w:rsidRPr="008B3177">
        <w:rPr>
          <w:rFonts w:asciiTheme="minorHAnsi" w:hAnsiTheme="minorHAnsi" w:cstheme="minorHAnsi"/>
          <w:bCs/>
        </w:rPr>
        <w:t>1. ΓΑΛΛΙΚΑ,  2. ΓΕΡΜΑΝΙΚΑ</w:t>
      </w:r>
    </w:p>
    <w:bookmarkEnd w:id="0"/>
    <w:p w14:paraId="0B64A609" w14:textId="77777777" w:rsidR="009B78A6" w:rsidRPr="001810AF" w:rsidRDefault="009B78A6" w:rsidP="009B78A6">
      <w:pPr>
        <w:ind w:right="124"/>
        <w:rPr>
          <w:rFonts w:asciiTheme="minorHAnsi" w:hAnsiTheme="minorHAnsi" w:cstheme="minorHAnsi"/>
          <w:b/>
        </w:rPr>
      </w:pPr>
    </w:p>
    <w:p w14:paraId="2F426E27" w14:textId="77777777" w:rsidR="00537950" w:rsidRDefault="00537950" w:rsidP="00C003B4">
      <w:pPr>
        <w:pStyle w:val="aa"/>
        <w:ind w:left="0" w:right="484"/>
        <w:jc w:val="right"/>
        <w:rPr>
          <w:rFonts w:asciiTheme="minorHAnsi" w:hAnsiTheme="minorHAnsi" w:cstheme="minorHAnsi"/>
          <w:b/>
          <w:sz w:val="24"/>
        </w:rPr>
      </w:pPr>
    </w:p>
    <w:p w14:paraId="2288A191" w14:textId="1A7B64DA" w:rsidR="00AB7653" w:rsidRPr="001810AF" w:rsidRDefault="00AB7653" w:rsidP="00C003B4">
      <w:pPr>
        <w:pStyle w:val="aa"/>
        <w:ind w:left="0" w:right="484"/>
        <w:jc w:val="right"/>
        <w:rPr>
          <w:rFonts w:asciiTheme="minorHAnsi" w:hAnsiTheme="minorHAnsi" w:cstheme="minorHAnsi"/>
          <w:b/>
          <w:sz w:val="24"/>
        </w:rPr>
      </w:pPr>
      <w:r w:rsidRPr="001810AF">
        <w:rPr>
          <w:rFonts w:asciiTheme="minorHAnsi" w:hAnsiTheme="minorHAnsi" w:cstheme="minorHAnsi"/>
          <w:b/>
          <w:sz w:val="24"/>
        </w:rPr>
        <w:t xml:space="preserve">Ημερομηνία:    </w:t>
      </w:r>
      <w:r w:rsidR="0000267B" w:rsidRPr="001810AF">
        <w:rPr>
          <w:rFonts w:asciiTheme="minorHAnsi" w:hAnsiTheme="minorHAnsi" w:cstheme="minorHAnsi"/>
          <w:b/>
          <w:sz w:val="24"/>
        </w:rPr>
        <w:t>......</w:t>
      </w:r>
      <w:r w:rsidRPr="001810AF">
        <w:rPr>
          <w:rFonts w:asciiTheme="minorHAnsi" w:hAnsiTheme="minorHAnsi" w:cstheme="minorHAnsi"/>
          <w:b/>
          <w:sz w:val="24"/>
        </w:rPr>
        <w:t xml:space="preserve">  /   </w:t>
      </w:r>
      <w:r w:rsidR="0000267B" w:rsidRPr="001810AF">
        <w:rPr>
          <w:rFonts w:asciiTheme="minorHAnsi" w:hAnsiTheme="minorHAnsi" w:cstheme="minorHAnsi"/>
          <w:b/>
          <w:sz w:val="24"/>
        </w:rPr>
        <w:t>....</w:t>
      </w:r>
      <w:r w:rsidRPr="001810AF">
        <w:rPr>
          <w:rFonts w:asciiTheme="minorHAnsi" w:hAnsiTheme="minorHAnsi" w:cstheme="minorHAnsi"/>
          <w:b/>
          <w:sz w:val="24"/>
        </w:rPr>
        <w:t xml:space="preserve">  /20</w:t>
      </w:r>
      <w:r w:rsidR="005D2AFB" w:rsidRPr="001810AF">
        <w:rPr>
          <w:rFonts w:asciiTheme="minorHAnsi" w:hAnsiTheme="minorHAnsi" w:cstheme="minorHAnsi"/>
          <w:b/>
          <w:sz w:val="24"/>
        </w:rPr>
        <w:t>2</w:t>
      </w:r>
      <w:r w:rsidR="00645EB0">
        <w:rPr>
          <w:rFonts w:asciiTheme="minorHAnsi" w:hAnsiTheme="minorHAnsi" w:cstheme="minorHAnsi"/>
          <w:b/>
          <w:sz w:val="24"/>
        </w:rPr>
        <w:t>6</w:t>
      </w:r>
    </w:p>
    <w:p w14:paraId="6EAAF185" w14:textId="77777777" w:rsidR="00C003B4" w:rsidRPr="001810AF" w:rsidRDefault="00B7082F" w:rsidP="00C003B4">
      <w:pPr>
        <w:pStyle w:val="aa"/>
        <w:ind w:left="0" w:right="484"/>
        <w:jc w:val="right"/>
        <w:rPr>
          <w:rFonts w:asciiTheme="minorHAnsi" w:hAnsiTheme="minorHAnsi" w:cstheme="minorHAnsi"/>
          <w:b/>
          <w:sz w:val="24"/>
        </w:rPr>
      </w:pPr>
      <w:r w:rsidRPr="001810AF">
        <w:rPr>
          <w:rFonts w:asciiTheme="minorHAnsi" w:hAnsiTheme="minorHAnsi" w:cstheme="minorHAnsi"/>
          <w:b/>
          <w:sz w:val="24"/>
        </w:rPr>
        <w:t xml:space="preserve">                                                                                                                                                    </w:t>
      </w:r>
    </w:p>
    <w:p w14:paraId="3C1D2247" w14:textId="77777777" w:rsidR="00C003B4" w:rsidRPr="001810AF" w:rsidRDefault="00C003B4" w:rsidP="00C003B4">
      <w:pPr>
        <w:pStyle w:val="aa"/>
        <w:ind w:left="0" w:right="484"/>
        <w:jc w:val="right"/>
        <w:rPr>
          <w:rFonts w:asciiTheme="minorHAnsi" w:hAnsiTheme="minorHAnsi" w:cstheme="minorHAnsi"/>
          <w:b/>
          <w:sz w:val="24"/>
        </w:rPr>
      </w:pPr>
    </w:p>
    <w:p w14:paraId="44B8CC78" w14:textId="77777777" w:rsidR="00C003B4" w:rsidRPr="001810AF" w:rsidRDefault="00C003B4" w:rsidP="00C003B4">
      <w:pPr>
        <w:pStyle w:val="aa"/>
        <w:ind w:left="0" w:right="484"/>
        <w:jc w:val="right"/>
        <w:rPr>
          <w:rFonts w:asciiTheme="minorHAnsi" w:hAnsiTheme="minorHAnsi" w:cstheme="minorHAnsi"/>
          <w:b/>
          <w:sz w:val="24"/>
        </w:rPr>
      </w:pPr>
    </w:p>
    <w:p w14:paraId="0088E6CC" w14:textId="77777777" w:rsidR="00AB7653" w:rsidRPr="001810AF" w:rsidRDefault="00AB7653" w:rsidP="00C003B4">
      <w:pPr>
        <w:pStyle w:val="aa"/>
        <w:ind w:left="0" w:right="484"/>
        <w:jc w:val="right"/>
        <w:rPr>
          <w:rFonts w:asciiTheme="minorHAnsi" w:hAnsiTheme="minorHAnsi" w:cstheme="minorHAnsi"/>
          <w:sz w:val="24"/>
        </w:rPr>
      </w:pPr>
      <w:r w:rsidRPr="001810AF">
        <w:rPr>
          <w:rFonts w:asciiTheme="minorHAnsi" w:hAnsiTheme="minorHAnsi" w:cstheme="minorHAnsi"/>
          <w:b/>
          <w:sz w:val="24"/>
        </w:rPr>
        <w:t>Ο – Η Δηλ</w:t>
      </w:r>
      <w:r w:rsidR="00B7082F" w:rsidRPr="001810AF">
        <w:rPr>
          <w:rFonts w:asciiTheme="minorHAnsi" w:hAnsiTheme="minorHAnsi" w:cstheme="minorHAnsi"/>
          <w:b/>
          <w:sz w:val="24"/>
        </w:rPr>
        <w:t>ών/ούσα</w:t>
      </w:r>
    </w:p>
    <w:p w14:paraId="1F0AD35D" w14:textId="77777777" w:rsidR="00AB7653" w:rsidRPr="00C003B4" w:rsidRDefault="00AB7653" w:rsidP="00C003B4">
      <w:pPr>
        <w:pStyle w:val="aa"/>
        <w:ind w:left="0"/>
        <w:jc w:val="right"/>
        <w:rPr>
          <w:sz w:val="24"/>
        </w:rPr>
      </w:pPr>
    </w:p>
    <w:p w14:paraId="7D5B538D" w14:textId="77777777" w:rsidR="00AB7653" w:rsidRPr="00C003B4" w:rsidRDefault="00AB7653" w:rsidP="00C003B4">
      <w:pPr>
        <w:pStyle w:val="aa"/>
        <w:ind w:left="0"/>
        <w:jc w:val="right"/>
        <w:rPr>
          <w:sz w:val="24"/>
        </w:rPr>
      </w:pPr>
    </w:p>
    <w:p w14:paraId="33A1397A" w14:textId="77777777" w:rsidR="00AB7653" w:rsidRDefault="00AB7653">
      <w:pPr>
        <w:pStyle w:val="aa"/>
        <w:ind w:left="0"/>
        <w:jc w:val="right"/>
        <w:rPr>
          <w:sz w:val="16"/>
        </w:rPr>
      </w:pPr>
    </w:p>
    <w:p w14:paraId="4B26D91B" w14:textId="77777777" w:rsidR="00AB7653" w:rsidRDefault="00AB7653">
      <w:pPr>
        <w:pStyle w:val="aa"/>
        <w:ind w:left="0"/>
        <w:jc w:val="right"/>
        <w:rPr>
          <w:sz w:val="16"/>
        </w:rPr>
      </w:pPr>
    </w:p>
    <w:p w14:paraId="2C63CE35" w14:textId="77777777" w:rsidR="00AB7653" w:rsidRDefault="00AB7653">
      <w:pPr>
        <w:jc w:val="both"/>
        <w:rPr>
          <w:rFonts w:ascii="Arial" w:hAnsi="Arial" w:cs="Arial"/>
          <w:sz w:val="18"/>
        </w:rPr>
      </w:pPr>
    </w:p>
    <w:p w14:paraId="0BEA823A" w14:textId="77777777" w:rsidR="00AB7653" w:rsidRDefault="00AB7653">
      <w:pPr>
        <w:jc w:val="both"/>
        <w:rPr>
          <w:rFonts w:ascii="Arial" w:hAnsi="Arial" w:cs="Arial"/>
          <w:sz w:val="18"/>
        </w:rPr>
      </w:pPr>
    </w:p>
    <w:p w14:paraId="3E929CAC" w14:textId="77777777" w:rsidR="00AB7653" w:rsidRDefault="00AB7653">
      <w:pPr>
        <w:jc w:val="both"/>
        <w:rPr>
          <w:rFonts w:ascii="Arial" w:hAnsi="Arial" w:cs="Arial"/>
          <w:sz w:val="18"/>
        </w:rPr>
      </w:pPr>
    </w:p>
    <w:p w14:paraId="199155C4" w14:textId="77777777" w:rsidR="00AB7653" w:rsidRDefault="00AB7653">
      <w:pPr>
        <w:pStyle w:val="aa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 w14:paraId="77940D87" w14:textId="77777777" w:rsidR="00AB7653" w:rsidRDefault="00AB7653">
      <w:pPr>
        <w:pStyle w:val="aa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 w14:paraId="05D7DF45" w14:textId="77777777" w:rsidR="00AB7653" w:rsidRDefault="00AB7653">
      <w:pPr>
        <w:pStyle w:val="aa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 w14:paraId="459D0AD8" w14:textId="77777777" w:rsidR="00AB7653" w:rsidRDefault="00AB7653">
      <w:pPr>
        <w:pStyle w:val="aa"/>
        <w:jc w:val="both"/>
      </w:pPr>
      <w:r>
        <w:rPr>
          <w:sz w:val="18"/>
        </w:rPr>
        <w:t xml:space="preserve">(4) Σε περίπτωση ανεπάρκειας χώρου η δήλωση συνεχίζεται στην πίσω όψη της και υπογράφεται από τον </w:t>
      </w:r>
      <w:r w:rsidR="006F633D">
        <w:rPr>
          <w:sz w:val="18"/>
        </w:rPr>
        <w:t xml:space="preserve">ή την </w:t>
      </w:r>
      <w:r>
        <w:rPr>
          <w:sz w:val="18"/>
        </w:rPr>
        <w:t xml:space="preserve">δηλούντα δηλούσα. </w:t>
      </w:r>
      <w:r>
        <w:t xml:space="preserve"> </w:t>
      </w:r>
    </w:p>
    <w:sectPr w:rsidR="00AB7653" w:rsidSect="0000267B">
      <w:headerReference w:type="default" r:id="rId7"/>
      <w:headerReference w:type="first" r:id="rId8"/>
      <w:pgSz w:w="11906" w:h="16838"/>
      <w:pgMar w:top="851" w:right="851" w:bottom="851" w:left="851" w:header="709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4CA4AC" w14:textId="77777777" w:rsidR="00D25CB4" w:rsidRDefault="00D25CB4">
      <w:r>
        <w:separator/>
      </w:r>
    </w:p>
  </w:endnote>
  <w:endnote w:type="continuationSeparator" w:id="0">
    <w:p w14:paraId="4477888B" w14:textId="77777777" w:rsidR="00D25CB4" w:rsidRDefault="00D25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A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F58452" w14:textId="77777777" w:rsidR="00D25CB4" w:rsidRDefault="00D25CB4">
      <w:r>
        <w:separator/>
      </w:r>
    </w:p>
  </w:footnote>
  <w:footnote w:type="continuationSeparator" w:id="0">
    <w:p w14:paraId="4A697065" w14:textId="77777777" w:rsidR="00D25CB4" w:rsidRDefault="00D25C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9D11C" w14:textId="77777777" w:rsidR="00AB7653" w:rsidRDefault="00AB7653">
    <w:pPr>
      <w:pStyle w:val="a8"/>
    </w:pPr>
    <w:r>
      <w:rPr>
        <w:b/>
        <w:bCs/>
        <w:sz w:val="16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769FC" w14:textId="77777777" w:rsidR="00AB7653" w:rsidRDefault="00AB765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-360"/>
        </w:tabs>
        <w:ind w:left="36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3"/>
    <w:multiLevelType w:val="singleLevel"/>
    <w:tmpl w:val="00000003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4"/>
    <w:multiLevelType w:val="singleLevel"/>
    <w:tmpl w:val="00000004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99E11C7"/>
    <w:multiLevelType w:val="hybridMultilevel"/>
    <w:tmpl w:val="8230FEDE"/>
    <w:lvl w:ilvl="0" w:tplc="0408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 w16cid:durableId="989822256">
    <w:abstractNumId w:val="0"/>
  </w:num>
  <w:num w:numId="2" w16cid:durableId="182521219">
    <w:abstractNumId w:val="1"/>
  </w:num>
  <w:num w:numId="3" w16cid:durableId="1194490399">
    <w:abstractNumId w:val="2"/>
  </w:num>
  <w:num w:numId="4" w16cid:durableId="2067531007">
    <w:abstractNumId w:val="3"/>
  </w:num>
  <w:num w:numId="5" w16cid:durableId="153592055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29C3"/>
    <w:rsid w:val="0000267B"/>
    <w:rsid w:val="00004455"/>
    <w:rsid w:val="00034AFA"/>
    <w:rsid w:val="00052535"/>
    <w:rsid w:val="00091932"/>
    <w:rsid w:val="000B5F42"/>
    <w:rsid w:val="000F0431"/>
    <w:rsid w:val="00146BD6"/>
    <w:rsid w:val="001759E9"/>
    <w:rsid w:val="001810AF"/>
    <w:rsid w:val="001C104B"/>
    <w:rsid w:val="001D6320"/>
    <w:rsid w:val="001E09D7"/>
    <w:rsid w:val="001E5852"/>
    <w:rsid w:val="001F2D90"/>
    <w:rsid w:val="002108B6"/>
    <w:rsid w:val="002108C7"/>
    <w:rsid w:val="00220386"/>
    <w:rsid w:val="002B419C"/>
    <w:rsid w:val="002E1C6B"/>
    <w:rsid w:val="00300118"/>
    <w:rsid w:val="0032139E"/>
    <w:rsid w:val="0035313F"/>
    <w:rsid w:val="003A7816"/>
    <w:rsid w:val="003E5573"/>
    <w:rsid w:val="0040013F"/>
    <w:rsid w:val="004316FB"/>
    <w:rsid w:val="00490872"/>
    <w:rsid w:val="00490F06"/>
    <w:rsid w:val="004B0A89"/>
    <w:rsid w:val="004B5065"/>
    <w:rsid w:val="004C3DD8"/>
    <w:rsid w:val="00522D6B"/>
    <w:rsid w:val="00527486"/>
    <w:rsid w:val="005350FB"/>
    <w:rsid w:val="00537950"/>
    <w:rsid w:val="00567E6E"/>
    <w:rsid w:val="005831C3"/>
    <w:rsid w:val="005B2A1B"/>
    <w:rsid w:val="005B3C6A"/>
    <w:rsid w:val="005D2AFB"/>
    <w:rsid w:val="005D62EB"/>
    <w:rsid w:val="005F0056"/>
    <w:rsid w:val="006029C3"/>
    <w:rsid w:val="00603125"/>
    <w:rsid w:val="006054F1"/>
    <w:rsid w:val="00630528"/>
    <w:rsid w:val="00634CB0"/>
    <w:rsid w:val="00635E8C"/>
    <w:rsid w:val="00636C30"/>
    <w:rsid w:val="00645EB0"/>
    <w:rsid w:val="00646D1E"/>
    <w:rsid w:val="006B6EF2"/>
    <w:rsid w:val="006C1DF5"/>
    <w:rsid w:val="006F633D"/>
    <w:rsid w:val="00724E2D"/>
    <w:rsid w:val="00726AD9"/>
    <w:rsid w:val="007370DD"/>
    <w:rsid w:val="007443A7"/>
    <w:rsid w:val="00765276"/>
    <w:rsid w:val="0076780C"/>
    <w:rsid w:val="00785903"/>
    <w:rsid w:val="00787B15"/>
    <w:rsid w:val="007A3976"/>
    <w:rsid w:val="007A7499"/>
    <w:rsid w:val="007E0E4B"/>
    <w:rsid w:val="007E53B6"/>
    <w:rsid w:val="00811A05"/>
    <w:rsid w:val="00871AD1"/>
    <w:rsid w:val="008809C8"/>
    <w:rsid w:val="008B3177"/>
    <w:rsid w:val="008E48C6"/>
    <w:rsid w:val="008F4050"/>
    <w:rsid w:val="00907BC1"/>
    <w:rsid w:val="00936F52"/>
    <w:rsid w:val="00961AA5"/>
    <w:rsid w:val="00987158"/>
    <w:rsid w:val="00987761"/>
    <w:rsid w:val="00991ADE"/>
    <w:rsid w:val="009B78A6"/>
    <w:rsid w:val="00A15447"/>
    <w:rsid w:val="00A761DA"/>
    <w:rsid w:val="00A8073D"/>
    <w:rsid w:val="00AB64B9"/>
    <w:rsid w:val="00AB7653"/>
    <w:rsid w:val="00AE4BFC"/>
    <w:rsid w:val="00AE6DAB"/>
    <w:rsid w:val="00B05127"/>
    <w:rsid w:val="00B31809"/>
    <w:rsid w:val="00B4112B"/>
    <w:rsid w:val="00B70198"/>
    <w:rsid w:val="00B7082F"/>
    <w:rsid w:val="00B77CF0"/>
    <w:rsid w:val="00B80F71"/>
    <w:rsid w:val="00B81B64"/>
    <w:rsid w:val="00B90C5B"/>
    <w:rsid w:val="00BF1CD8"/>
    <w:rsid w:val="00C003B4"/>
    <w:rsid w:val="00C2470D"/>
    <w:rsid w:val="00C26F71"/>
    <w:rsid w:val="00C539F3"/>
    <w:rsid w:val="00C7378E"/>
    <w:rsid w:val="00C96D22"/>
    <w:rsid w:val="00CB479B"/>
    <w:rsid w:val="00CC1B71"/>
    <w:rsid w:val="00CD1F1B"/>
    <w:rsid w:val="00CF5E3C"/>
    <w:rsid w:val="00D25CB4"/>
    <w:rsid w:val="00D663EE"/>
    <w:rsid w:val="00D71C91"/>
    <w:rsid w:val="00DA165B"/>
    <w:rsid w:val="00DD6E18"/>
    <w:rsid w:val="00DD7A79"/>
    <w:rsid w:val="00DE58E1"/>
    <w:rsid w:val="00E04F68"/>
    <w:rsid w:val="00E30F38"/>
    <w:rsid w:val="00E61D7E"/>
    <w:rsid w:val="00E928DF"/>
    <w:rsid w:val="00E951D0"/>
    <w:rsid w:val="00E96E73"/>
    <w:rsid w:val="00E97AC4"/>
    <w:rsid w:val="00EA2911"/>
    <w:rsid w:val="00EB31C9"/>
    <w:rsid w:val="00F24A9F"/>
    <w:rsid w:val="00F275F1"/>
    <w:rsid w:val="00F758F6"/>
    <w:rsid w:val="00F939F6"/>
    <w:rsid w:val="00FB6377"/>
    <w:rsid w:val="00FC4672"/>
    <w:rsid w:val="00FD3C50"/>
    <w:rsid w:val="00FE2EBC"/>
    <w:rsid w:val="00FF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4219371"/>
  <w15:chartTrackingRefBased/>
  <w15:docId w15:val="{AF4ADB6D-2A1F-46CC-8E30-C301EBEEE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line="360" w:lineRule="auto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a"/>
    <w:next w:val="a"/>
    <w:qFormat/>
    <w:pPr>
      <w:keepNext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a"/>
    <w:next w:val="a"/>
    <w:qFormat/>
    <w:pPr>
      <w:keepNext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a"/>
    <w:next w:val="a"/>
    <w:qFormat/>
    <w:pPr>
      <w:keepNext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a"/>
    <w:next w:val="a"/>
    <w:qFormat/>
    <w:pPr>
      <w:keepNext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2z0">
    <w:name w:val="WW8Num2z0"/>
    <w:rPr>
      <w:rFonts w:ascii="Symbol" w:hAnsi="Symbol" w:cs="Symbol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Symbol" w:hAnsi="Symbol" w:cs="Symbol" w:hint="default"/>
    </w:rPr>
  </w:style>
  <w:style w:type="character" w:customStyle="1" w:styleId="WW8Num4z1">
    <w:name w:val="WW8Num4z1"/>
    <w:rPr>
      <w:rFonts w:ascii="Courier New" w:hAnsi="Courier New" w:cs="Courier New" w:hint="default"/>
    </w:rPr>
  </w:style>
  <w:style w:type="character" w:customStyle="1" w:styleId="WW8Num4z2">
    <w:name w:val="WW8Num4z2"/>
    <w:rPr>
      <w:rFonts w:ascii="Wingdings" w:hAnsi="Wingdings" w:cs="Wingdings"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Symbol" w:eastAsia="Times New Roman" w:hAnsi="Symbol" w:cs="Times New Roman" w:hint="default"/>
    </w:rPr>
  </w:style>
  <w:style w:type="character" w:customStyle="1" w:styleId="WW8Num8z1">
    <w:name w:val="WW8Num8z1"/>
    <w:rPr>
      <w:rFonts w:ascii="Courier New" w:hAnsi="Courier New" w:cs="Courier New" w:hint="default"/>
    </w:rPr>
  </w:style>
  <w:style w:type="character" w:customStyle="1" w:styleId="WW8Num8z2">
    <w:name w:val="WW8Num8z2"/>
    <w:rPr>
      <w:rFonts w:ascii="Wingdings" w:hAnsi="Wingdings" w:cs="Wingdings" w:hint="default"/>
    </w:rPr>
  </w:style>
  <w:style w:type="character" w:customStyle="1" w:styleId="WW8Num8z3">
    <w:name w:val="WW8Num8z3"/>
    <w:rPr>
      <w:rFonts w:ascii="Symbol" w:hAnsi="Symbol" w:cs="Symbol" w:hint="default"/>
    </w:rPr>
  </w:style>
  <w:style w:type="character" w:customStyle="1" w:styleId="WW8Num9z0">
    <w:name w:val="WW8Num9z0"/>
    <w:rPr>
      <w:rFonts w:ascii="Symbol" w:eastAsia="Times New Roman" w:hAnsi="Symbol" w:cs="Arial" w:hint="default"/>
    </w:rPr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Arial" w:hint="default"/>
      <w:sz w:val="22"/>
    </w:rPr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  <w:rPr>
      <w:rFonts w:cs="Times New Roman" w:hint="default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rFonts w:hint="default"/>
      <w:b/>
    </w:rPr>
  </w:style>
  <w:style w:type="character" w:customStyle="1" w:styleId="WW8Num15z0">
    <w:name w:val="WW8Num15z0"/>
    <w:rPr>
      <w:rFonts w:hint="default"/>
      <w:b/>
    </w:rPr>
  </w:style>
  <w:style w:type="character" w:customStyle="1" w:styleId="WW8Num16z0">
    <w:name w:val="WW8Num16z0"/>
    <w:rPr>
      <w:rFonts w:ascii="Symbol" w:hAnsi="Symbol" w:cs="Symbol" w:hint="default"/>
    </w:rPr>
  </w:style>
  <w:style w:type="character" w:customStyle="1" w:styleId="WW8Num16z1">
    <w:name w:val="WW8Num16z1"/>
    <w:rPr>
      <w:rFonts w:ascii="Courier New" w:hAnsi="Courier New" w:cs="Courier New" w:hint="default"/>
    </w:rPr>
  </w:style>
  <w:style w:type="character" w:customStyle="1" w:styleId="WW8Num16z2">
    <w:name w:val="WW8Num16z2"/>
    <w:rPr>
      <w:rFonts w:ascii="Wingdings" w:hAnsi="Wingdings" w:cs="Wingdings" w:hint="default"/>
    </w:rPr>
  </w:style>
  <w:style w:type="character" w:customStyle="1" w:styleId="10">
    <w:name w:val="Προεπιλεγμένη γραμματοσειρά1"/>
  </w:style>
  <w:style w:type="character" w:customStyle="1" w:styleId="Char">
    <w:name w:val="Κείμενο πλαισίου Char"/>
    <w:rPr>
      <w:rFonts w:ascii="Segoe UI" w:hAnsi="Segoe UI" w:cs="Segoe UI"/>
      <w:sz w:val="18"/>
      <w:szCs w:val="18"/>
    </w:rPr>
  </w:style>
  <w:style w:type="paragraph" w:customStyle="1" w:styleId="a3">
    <w:name w:val="Επικεφαλίδα"/>
    <w:basedOn w:val="a"/>
    <w:next w:val="a4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4">
    <w:name w:val="Body Text"/>
    <w:basedOn w:val="a"/>
    <w:pPr>
      <w:spacing w:after="120"/>
      <w:jc w:val="center"/>
    </w:pPr>
    <w:rPr>
      <w:rFonts w:ascii="Arial" w:hAnsi="Arial" w:cs="Arial"/>
      <w:sz w:val="28"/>
    </w:rPr>
  </w:style>
  <w:style w:type="paragraph" w:styleId="a5">
    <w:name w:val="List"/>
    <w:basedOn w:val="a4"/>
    <w:rPr>
      <w:rFonts w:cs="Lucida Sans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a7">
    <w:name w:val="Ευρετήριο"/>
    <w:basedOn w:val="a"/>
    <w:pPr>
      <w:suppressLineNumbers/>
    </w:pPr>
    <w:rPr>
      <w:rFonts w:cs="Lucida Sans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customStyle="1" w:styleId="21">
    <w:name w:val="Σώμα κείμενου 2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customStyle="1" w:styleId="31">
    <w:name w:val="Σώμα κείμενου 31"/>
    <w:basedOn w:val="a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="280" w:lineRule="atLeast"/>
      <w:jc w:val="both"/>
    </w:pPr>
    <w:rPr>
      <w:sz w:val="20"/>
    </w:rPr>
  </w:style>
  <w:style w:type="paragraph" w:styleId="aa">
    <w:name w:val="Body Text Indent"/>
    <w:basedOn w:val="a"/>
    <w:pPr>
      <w:ind w:left="-180"/>
    </w:pPr>
    <w:rPr>
      <w:rFonts w:ascii="Arial" w:hAnsi="Arial" w:cs="Arial"/>
      <w:sz w:val="20"/>
    </w:rPr>
  </w:style>
  <w:style w:type="paragraph" w:customStyle="1" w:styleId="11">
    <w:name w:val="Χάρτης εγγράφου1"/>
    <w:basedOn w:val="a"/>
    <w:pPr>
      <w:shd w:val="clear" w:color="auto" w:fill="000080"/>
    </w:pPr>
    <w:rPr>
      <w:rFonts w:ascii="Tahoma" w:hAnsi="Tahoma" w:cs="Tahoma"/>
    </w:rPr>
  </w:style>
  <w:style w:type="paragraph" w:customStyle="1" w:styleId="12">
    <w:name w:val="Κείμενο πλαισίου1"/>
    <w:basedOn w:val="a"/>
    <w:rPr>
      <w:rFonts w:ascii="Segoe UI" w:hAnsi="Segoe UI" w:cs="Segoe UI"/>
      <w:sz w:val="18"/>
      <w:szCs w:val="18"/>
      <w:lang w:val="x-none"/>
    </w:rPr>
  </w:style>
  <w:style w:type="paragraph" w:customStyle="1" w:styleId="ab">
    <w:name w:val="Περιεχόμενα πίνακα"/>
    <w:basedOn w:val="a"/>
    <w:pPr>
      <w:suppressLineNumbers/>
    </w:pPr>
  </w:style>
  <w:style w:type="paragraph" w:customStyle="1" w:styleId="ac">
    <w:name w:val="Επικεφαλίδα πίνακα"/>
    <w:basedOn w:val="ab"/>
    <w:pPr>
      <w:jc w:val="center"/>
    </w:pPr>
    <w:rPr>
      <w:b/>
      <w:bCs/>
    </w:rPr>
  </w:style>
  <w:style w:type="paragraph" w:styleId="ad">
    <w:name w:val="Balloon Text"/>
    <w:basedOn w:val="a"/>
    <w:link w:val="Char1"/>
    <w:uiPriority w:val="99"/>
    <w:semiHidden/>
    <w:unhideWhenUsed/>
    <w:rsid w:val="00EB31C9"/>
    <w:rPr>
      <w:rFonts w:ascii="Segoe UI" w:hAnsi="Segoe UI"/>
      <w:sz w:val="18"/>
      <w:szCs w:val="18"/>
      <w:lang w:val="x-none"/>
    </w:rPr>
  </w:style>
  <w:style w:type="character" w:customStyle="1" w:styleId="Char1">
    <w:name w:val="Κείμενο πλαισίου Char1"/>
    <w:link w:val="ad"/>
    <w:uiPriority w:val="99"/>
    <w:semiHidden/>
    <w:rsid w:val="00EB31C9"/>
    <w:rPr>
      <w:rFonts w:ascii="Segoe U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834</Words>
  <Characters>4507</Characters>
  <Application>Microsoft Office Word</Application>
  <DocSecurity>0</DocSecurity>
  <Lines>37</Lines>
  <Paragraphs>10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ΑΝΔΡΕΑΣ</dc:creator>
  <cp:keywords/>
  <cp:lastModifiedBy>Τέταρτο Λύκειο Τρικάλων</cp:lastModifiedBy>
  <cp:revision>2</cp:revision>
  <cp:lastPrinted>2024-09-05T09:40:00Z</cp:lastPrinted>
  <dcterms:created xsi:type="dcterms:W3CDTF">2026-10-30T10:54:00Z</dcterms:created>
  <dcterms:modified xsi:type="dcterms:W3CDTF">2026-10-30T10:54:00Z</dcterms:modified>
</cp:coreProperties>
</file>